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BCC1DB" w14:textId="77777777" w:rsidR="00606B46" w:rsidRDefault="00606B46" w:rsidP="000F1643">
      <w:pPr>
        <w:ind w:right="360"/>
        <w:jc w:val="center"/>
        <w:rPr>
          <w:b/>
          <w:sz w:val="18"/>
          <w:szCs w:val="18"/>
        </w:rPr>
      </w:pPr>
    </w:p>
    <w:p w14:paraId="5A9822C4" w14:textId="4D93D337" w:rsidR="00606B46" w:rsidRPr="000F1643" w:rsidRDefault="00606B46" w:rsidP="000F1643">
      <w:pPr>
        <w:jc w:val="right"/>
        <w:rPr>
          <w:b/>
          <w:sz w:val="18"/>
          <w:szCs w:val="18"/>
        </w:rPr>
      </w:pPr>
      <w:r w:rsidRPr="003952F0">
        <w:rPr>
          <w:rFonts w:ascii="Comic Sans MS" w:hAnsi="Comic Sans MS"/>
          <w:noProof/>
          <w:sz w:val="24"/>
        </w:rPr>
        <w:drawing>
          <wp:inline distT="0" distB="0" distL="0" distR="0" wp14:anchorId="475341DF" wp14:editId="0D1E21DE">
            <wp:extent cx="5689600" cy="7168445"/>
            <wp:effectExtent l="0" t="0" r="0" b="0"/>
            <wp:docPr id="99"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magin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3092" cy="7172844"/>
                    </a:xfrm>
                    <a:prstGeom prst="rect">
                      <a:avLst/>
                    </a:prstGeom>
                    <a:noFill/>
                    <a:ln>
                      <a:noFill/>
                    </a:ln>
                  </pic:spPr>
                </pic:pic>
              </a:graphicData>
            </a:graphic>
          </wp:inline>
        </w:drawing>
      </w:r>
    </w:p>
    <w:p w14:paraId="197A98AA" w14:textId="77777777" w:rsidR="00606B46" w:rsidRPr="00F42DAC" w:rsidRDefault="00606B46" w:rsidP="00606B46">
      <w:pPr>
        <w:keepNext/>
        <w:rPr>
          <w:sz w:val="24"/>
          <w:szCs w:val="24"/>
        </w:rPr>
      </w:pPr>
    </w:p>
    <w:p w14:paraId="0F3F74F9" w14:textId="77777777" w:rsidR="00606B46" w:rsidRPr="00606B46" w:rsidRDefault="00606B46" w:rsidP="00606B46">
      <w:pPr>
        <w:keepNext/>
        <w:numPr>
          <w:ilvl w:val="0"/>
          <w:numId w:val="13"/>
        </w:numPr>
        <w:rPr>
          <w:sz w:val="24"/>
          <w:szCs w:val="24"/>
          <w:lang w:val="it-IT"/>
        </w:rPr>
      </w:pPr>
      <w:r w:rsidRPr="00606B46">
        <w:rPr>
          <w:b/>
          <w:bCs/>
          <w:sz w:val="24"/>
          <w:szCs w:val="24"/>
          <w:lang w:val="it-IT"/>
        </w:rPr>
        <w:t>ATTIVITA’ DI PRE-LETTURA CON CARTE SUGGERIMENTO/BRAINSTORMING</w:t>
      </w:r>
    </w:p>
    <w:p w14:paraId="10772550" w14:textId="77777777" w:rsidR="00606B46" w:rsidRPr="00606B46" w:rsidRDefault="00606B46" w:rsidP="00606B46">
      <w:pPr>
        <w:rPr>
          <w:sz w:val="24"/>
          <w:szCs w:val="24"/>
          <w:lang w:val="it-IT"/>
        </w:rPr>
      </w:pPr>
      <w:r w:rsidRPr="00606B46">
        <w:rPr>
          <w:sz w:val="24"/>
          <w:szCs w:val="24"/>
          <w:lang w:val="it-IT"/>
        </w:rPr>
        <w:t>Nb: L’ATTIVITA’ VA GRADUATA SULLA CLASSE</w:t>
      </w:r>
    </w:p>
    <w:p w14:paraId="45DF3206" w14:textId="77777777" w:rsidR="00606B46" w:rsidRPr="00606B46" w:rsidRDefault="00606B46" w:rsidP="00606B46">
      <w:pPr>
        <w:rPr>
          <w:sz w:val="24"/>
          <w:szCs w:val="24"/>
          <w:lang w:val="it-IT"/>
        </w:rPr>
      </w:pPr>
    </w:p>
    <w:p w14:paraId="1E8EE05B" w14:textId="5DC59F07" w:rsidR="00606B46" w:rsidRPr="00606B46" w:rsidRDefault="00606B46" w:rsidP="00606B46">
      <w:pPr>
        <w:rPr>
          <w:sz w:val="24"/>
          <w:szCs w:val="24"/>
          <w:lang w:val="it-IT"/>
        </w:rPr>
      </w:pPr>
      <w:r w:rsidRPr="00606B46">
        <w:rPr>
          <w:sz w:val="24"/>
          <w:szCs w:val="24"/>
          <w:lang w:val="it-IT"/>
        </w:rPr>
        <w:t>Osserva il disegno: che cosa vedi? Sai che tipo di albero è? (olive – olivo)</w:t>
      </w:r>
    </w:p>
    <w:p w14:paraId="6A41C42B" w14:textId="77777777" w:rsidR="00606B46" w:rsidRPr="00606B46" w:rsidRDefault="00606B46" w:rsidP="00606B46">
      <w:pPr>
        <w:rPr>
          <w:sz w:val="24"/>
          <w:szCs w:val="24"/>
          <w:lang w:val="it-IT"/>
        </w:rPr>
      </w:pPr>
    </w:p>
    <w:p w14:paraId="780F9FE7" w14:textId="77777777" w:rsidR="00606B46" w:rsidRDefault="00606B46" w:rsidP="00606B46">
      <w:pPr>
        <w:rPr>
          <w:rFonts w:ascii="Comic Sans MS" w:hAnsi="Comic Sans MS" w:cs="Arial"/>
          <w:b/>
          <w:sz w:val="24"/>
          <w:szCs w:val="24"/>
          <w:lang w:val="it-IT"/>
        </w:rPr>
      </w:pPr>
      <w:r w:rsidRPr="00606B46">
        <w:rPr>
          <w:sz w:val="24"/>
          <w:szCs w:val="24"/>
          <w:lang w:val="it-IT"/>
        </w:rPr>
        <w:t>Metti in relazione tutte le parole che ti vengono in mente con questo disegno</w:t>
      </w:r>
    </w:p>
    <w:p w14:paraId="0A764B8B" w14:textId="77777777" w:rsidR="00606B46" w:rsidRDefault="00606B46" w:rsidP="00606B46">
      <w:pPr>
        <w:rPr>
          <w:rFonts w:ascii="Comic Sans MS" w:hAnsi="Comic Sans MS" w:cs="Arial"/>
          <w:b/>
          <w:sz w:val="24"/>
          <w:szCs w:val="24"/>
          <w:lang w:val="it-IT"/>
        </w:rPr>
      </w:pPr>
    </w:p>
    <w:p w14:paraId="3F5688DA" w14:textId="77777777" w:rsidR="00606B46" w:rsidRDefault="00606B46" w:rsidP="00606B46">
      <w:pPr>
        <w:rPr>
          <w:rFonts w:ascii="Comic Sans MS" w:hAnsi="Comic Sans MS" w:cs="Arial"/>
          <w:b/>
          <w:sz w:val="24"/>
          <w:szCs w:val="24"/>
          <w:lang w:val="it-IT"/>
        </w:rPr>
      </w:pPr>
      <w:r>
        <w:rPr>
          <w:noProof/>
        </w:rPr>
        <mc:AlternateContent>
          <mc:Choice Requires="wps">
            <w:drawing>
              <wp:anchor distT="0" distB="0" distL="114300" distR="114300" simplePos="0" relativeHeight="251715584" behindDoc="0" locked="0" layoutInCell="1" allowOverlap="1" wp14:anchorId="51F8DCA4" wp14:editId="53354E54">
                <wp:simplePos x="0" y="0"/>
                <wp:positionH relativeFrom="column">
                  <wp:posOffset>1804670</wp:posOffset>
                </wp:positionH>
                <wp:positionV relativeFrom="paragraph">
                  <wp:posOffset>891540</wp:posOffset>
                </wp:positionV>
                <wp:extent cx="1713230" cy="991870"/>
                <wp:effectExtent l="0" t="0" r="1270" b="0"/>
                <wp:wrapNone/>
                <wp:docPr id="6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3230" cy="991870"/>
                        </a:xfrm>
                        <a:prstGeom prst="ellipse">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CF5675" w14:textId="77777777" w:rsidR="001E0F50" w:rsidRDefault="001E0F50" w:rsidP="00606B46">
                            <w:r>
                              <w:t xml:space="preserve">            </w:t>
                            </w:r>
                          </w:p>
                          <w:p w14:paraId="2F34C2E3" w14:textId="77777777" w:rsidR="001E0F50" w:rsidRDefault="001E0F50" w:rsidP="00606B46">
                            <w:pPr>
                              <w:rPr>
                                <w:b/>
                              </w:rPr>
                            </w:pPr>
                            <w:r>
                              <w:rPr>
                                <w:b/>
                              </w:rPr>
                              <w:t xml:space="preserve">          </w:t>
                            </w:r>
                            <w:proofErr w:type="spellStart"/>
                            <w:r>
                              <w:rPr>
                                <w:b/>
                              </w:rPr>
                              <w:t>olivo</w:t>
                            </w:r>
                            <w:proofErr w:type="spell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51F8DCA4" id="Oval 32" o:spid="_x0000_s1026" style="position:absolute;margin-left:142.1pt;margin-top:70.2pt;width:134.9pt;height:7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" strokeweight=".26mm">
                <v:stroke joinstyle="miter" endcap="square"/>
                <v:path arrowok="t"/>
                <v:textbox>
                  <w:txbxContent>
                    <w:p w14:paraId="6ACF5675" w14:textId="77777777" w:rsidR="001E0F50" w:rsidRDefault="001E0F50" w:rsidP="00606B46">
                      <w:r>
                        <w:t xml:space="preserve">            </w:t>
                      </w:r>
                    </w:p>
                    <w:p w14:paraId="2F34C2E3" w14:textId="77777777" w:rsidR="001E0F50" w:rsidRDefault="001E0F50" w:rsidP="00606B46">
                      <w:pPr>
                        <w:rPr>
                          <w:b/>
                        </w:rPr>
                      </w:pPr>
                      <w:r>
                        <w:rPr>
                          <w:b/>
                        </w:rPr>
                        <w:t xml:space="preserve">          </w:t>
                      </w:r>
                      <w:proofErr w:type="spellStart"/>
                      <w:r>
                        <w:rPr>
                          <w:b/>
                        </w:rPr>
                        <w:t>olivo</w:t>
                      </w:r>
                      <w:proofErr w:type="spellEnd"/>
                    </w:p>
                  </w:txbxContent>
                </v:textbox>
              </v:oval>
            </w:pict>
          </mc:Fallback>
        </mc:AlternateContent>
      </w:r>
      <w:r>
        <w:rPr>
          <w:noProof/>
        </w:rPr>
        <mc:AlternateContent>
          <mc:Choice Requires="wps">
            <w:drawing>
              <wp:anchor distT="0" distB="0" distL="114300" distR="114300" simplePos="0" relativeHeight="251716608" behindDoc="0" locked="0" layoutInCell="1" allowOverlap="1" wp14:anchorId="3F0AC2AF" wp14:editId="1ADB8912">
                <wp:simplePos x="0" y="0"/>
                <wp:positionH relativeFrom="column">
                  <wp:posOffset>3517900</wp:posOffset>
                </wp:positionH>
                <wp:positionV relativeFrom="paragraph">
                  <wp:posOffset>1071880</wp:posOffset>
                </wp:positionV>
                <wp:extent cx="450850" cy="270510"/>
                <wp:effectExtent l="12700" t="25400" r="19050" b="8890"/>
                <wp:wrapNone/>
                <wp:docPr id="6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50850" cy="27051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593D96" id="Line 33"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pt,84.4pt" to="312.5pt,10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" strokeweight=".26mm">
                <v:stroke endarrow="block" joinstyle="miter" endcap="square"/>
                <o:lock v:ext="edit" shapetype="f"/>
              </v:line>
            </w:pict>
          </mc:Fallback>
        </mc:AlternateContent>
      </w:r>
      <w:r>
        <w:rPr>
          <w:noProof/>
        </w:rPr>
        <mc:AlternateContent>
          <mc:Choice Requires="wps">
            <w:drawing>
              <wp:anchor distT="0" distB="0" distL="114300" distR="114300" simplePos="0" relativeHeight="251717632" behindDoc="0" locked="0" layoutInCell="1" allowOverlap="1" wp14:anchorId="732634AE" wp14:editId="1BBFD972">
                <wp:simplePos x="0" y="0"/>
                <wp:positionH relativeFrom="column">
                  <wp:posOffset>3427730</wp:posOffset>
                </wp:positionH>
                <wp:positionV relativeFrom="paragraph">
                  <wp:posOffset>1703070</wp:posOffset>
                </wp:positionV>
                <wp:extent cx="541020" cy="541020"/>
                <wp:effectExtent l="12700" t="12700" r="30480" b="17780"/>
                <wp:wrapNone/>
                <wp:docPr id="6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1020" cy="54102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7F57DC" id="Line 3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9pt,134.1pt" to="312.5pt,1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" strokeweight=".26mm">
                <v:stroke endarrow="block" joinstyle="miter" endcap="square"/>
                <o:lock v:ext="edit" shapetype="f"/>
              </v:line>
            </w:pict>
          </mc:Fallback>
        </mc:AlternateContent>
      </w:r>
      <w:r>
        <w:rPr>
          <w:noProof/>
        </w:rPr>
        <mc:AlternateContent>
          <mc:Choice Requires="wps">
            <w:drawing>
              <wp:anchor distT="0" distB="0" distL="114300" distR="114300" simplePos="0" relativeHeight="251718656" behindDoc="0" locked="0" layoutInCell="1" allowOverlap="1" wp14:anchorId="2A05A2FD" wp14:editId="354A7CB5">
                <wp:simplePos x="0" y="0"/>
                <wp:positionH relativeFrom="column">
                  <wp:posOffset>2796540</wp:posOffset>
                </wp:positionH>
                <wp:positionV relativeFrom="paragraph">
                  <wp:posOffset>621030</wp:posOffset>
                </wp:positionV>
                <wp:extent cx="631190" cy="360680"/>
                <wp:effectExtent l="12700" t="25400" r="29210" b="7620"/>
                <wp:wrapNone/>
                <wp:docPr id="6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1190" cy="36068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87A51B" id="Line 35"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2pt,48.9pt" to="269.9pt,7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" strokeweight=".26mm">
                <v:stroke endarrow="block" joinstyle="miter" endcap="square"/>
                <o:lock v:ext="edit" shapetype="f"/>
              </v:line>
            </w:pict>
          </mc:Fallback>
        </mc:AlternateContent>
      </w:r>
      <w:r>
        <w:rPr>
          <w:noProof/>
        </w:rPr>
        <mc:AlternateContent>
          <mc:Choice Requires="wps">
            <w:drawing>
              <wp:anchor distT="0" distB="0" distL="114300" distR="114300" simplePos="0" relativeHeight="251719680" behindDoc="0" locked="0" layoutInCell="1" allowOverlap="1" wp14:anchorId="059EF975" wp14:editId="3ED4BED7">
                <wp:simplePos x="0" y="0"/>
                <wp:positionH relativeFrom="column">
                  <wp:posOffset>1534160</wp:posOffset>
                </wp:positionH>
                <wp:positionV relativeFrom="paragraph">
                  <wp:posOffset>1703070</wp:posOffset>
                </wp:positionV>
                <wp:extent cx="541020" cy="360680"/>
                <wp:effectExtent l="25400" t="12700" r="5080" b="20320"/>
                <wp:wrapNone/>
                <wp:docPr id="6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41020" cy="36068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9DCECA" id="Line 36"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8pt,134.1pt" to="163.4pt,1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" strokeweight=".26mm">
                <v:stroke endarrow="block" joinstyle="miter" endcap="square"/>
                <o:lock v:ext="edit" shapetype="f"/>
              </v:line>
            </w:pict>
          </mc:Fallback>
        </mc:AlternateContent>
      </w:r>
      <w:r>
        <w:rPr>
          <w:noProof/>
        </w:rPr>
        <mc:AlternateContent>
          <mc:Choice Requires="wps">
            <w:drawing>
              <wp:anchor distT="0" distB="0" distL="114300" distR="114300" simplePos="0" relativeHeight="251720704" behindDoc="0" locked="0" layoutInCell="1" allowOverlap="1" wp14:anchorId="02AA26EF" wp14:editId="54A456B8">
                <wp:simplePos x="0" y="0"/>
                <wp:positionH relativeFrom="column">
                  <wp:posOffset>2165350</wp:posOffset>
                </wp:positionH>
                <wp:positionV relativeFrom="paragraph">
                  <wp:posOffset>350520</wp:posOffset>
                </wp:positionV>
                <wp:extent cx="90170" cy="631190"/>
                <wp:effectExtent l="12700" t="25400" r="24130" b="3810"/>
                <wp:wrapNone/>
                <wp:docPr id="6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0170" cy="63119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D15F8E" id="Line 3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27.6pt" to="177.6pt,7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" strokeweight=".26mm">
                <v:stroke endarrow="block" joinstyle="miter" endcap="square"/>
                <o:lock v:ext="edit" shapetype="f"/>
              </v:line>
            </w:pict>
          </mc:Fallback>
        </mc:AlternateContent>
      </w:r>
      <w:r>
        <w:rPr>
          <w:noProof/>
        </w:rPr>
        <mc:AlternateContent>
          <mc:Choice Requires="wps">
            <w:drawing>
              <wp:anchor distT="0" distB="0" distL="114300" distR="114300" simplePos="0" relativeHeight="251721728" behindDoc="0" locked="0" layoutInCell="1" allowOverlap="1" wp14:anchorId="3F9FBE04" wp14:editId="6E4982E1">
                <wp:simplePos x="0" y="0"/>
                <wp:positionH relativeFrom="column">
                  <wp:posOffset>902970</wp:posOffset>
                </wp:positionH>
                <wp:positionV relativeFrom="paragraph">
                  <wp:posOffset>981710</wp:posOffset>
                </wp:positionV>
                <wp:extent cx="901700" cy="450850"/>
                <wp:effectExtent l="25400" t="25400" r="12700" b="6350"/>
                <wp:wrapNone/>
                <wp:docPr id="6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901700" cy="45085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621EEB" id="Line 38" o:spid="_x0000_s1026" style="position:absolute;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77.3pt" to="142.1pt,11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" strokeweight=".26mm">
                <v:stroke endarrow="block" joinstyle="miter" endcap="square"/>
                <o:lock v:ext="edit" shapetype="f"/>
              </v:line>
            </w:pict>
          </mc:Fallback>
        </mc:AlternateContent>
      </w:r>
    </w:p>
    <w:p w14:paraId="75CCD7C0" w14:textId="77777777" w:rsidR="00606B46" w:rsidRPr="00606B46" w:rsidRDefault="00606B46" w:rsidP="00606B46">
      <w:pPr>
        <w:rPr>
          <w:rFonts w:ascii="Comic Sans MS" w:hAnsi="Comic Sans MS" w:cs="Arial"/>
          <w:b/>
          <w:sz w:val="24"/>
          <w:szCs w:val="24"/>
          <w:lang w:val="it-IT"/>
        </w:rPr>
      </w:pPr>
    </w:p>
    <w:p w14:paraId="4E7DE8AB" w14:textId="77777777" w:rsidR="00606B46" w:rsidRPr="00606B46" w:rsidRDefault="00606B46" w:rsidP="00606B46">
      <w:pPr>
        <w:rPr>
          <w:rFonts w:ascii="Comic Sans MS" w:hAnsi="Comic Sans MS" w:cs="Arial"/>
          <w:b/>
          <w:sz w:val="24"/>
          <w:szCs w:val="24"/>
          <w:lang w:val="it-IT"/>
        </w:rPr>
      </w:pPr>
    </w:p>
    <w:p w14:paraId="4F53D524" w14:textId="77777777" w:rsidR="00606B46" w:rsidRPr="00606B46" w:rsidRDefault="00606B46" w:rsidP="00606B46">
      <w:pPr>
        <w:rPr>
          <w:rFonts w:ascii="Comic Sans MS" w:hAnsi="Comic Sans MS" w:cs="Arial"/>
          <w:b/>
          <w:sz w:val="24"/>
          <w:szCs w:val="24"/>
          <w:lang w:val="it-IT"/>
        </w:rPr>
      </w:pPr>
    </w:p>
    <w:p w14:paraId="5E24AAEE" w14:textId="77777777" w:rsidR="00606B46" w:rsidRPr="00606B46" w:rsidRDefault="00606B46" w:rsidP="00606B46">
      <w:pPr>
        <w:rPr>
          <w:rFonts w:ascii="Comic Sans MS" w:hAnsi="Comic Sans MS" w:cs="Arial"/>
          <w:b/>
          <w:sz w:val="24"/>
          <w:szCs w:val="24"/>
          <w:lang w:val="it-IT"/>
        </w:rPr>
      </w:pPr>
    </w:p>
    <w:p w14:paraId="3FBE5908" w14:textId="77777777" w:rsidR="00606B46" w:rsidRPr="00606B46" w:rsidRDefault="00606B46" w:rsidP="00606B46">
      <w:pPr>
        <w:rPr>
          <w:rFonts w:ascii="Comic Sans MS" w:hAnsi="Comic Sans MS" w:cs="Arial"/>
          <w:b/>
          <w:sz w:val="24"/>
          <w:szCs w:val="24"/>
          <w:lang w:val="it-IT"/>
        </w:rPr>
      </w:pPr>
    </w:p>
    <w:p w14:paraId="046A6951" w14:textId="77777777" w:rsidR="00606B46" w:rsidRPr="00606B46" w:rsidRDefault="00606B46" w:rsidP="00606B46">
      <w:pPr>
        <w:rPr>
          <w:rFonts w:ascii="Comic Sans MS" w:hAnsi="Comic Sans MS" w:cs="Arial"/>
          <w:b/>
          <w:sz w:val="24"/>
          <w:szCs w:val="24"/>
          <w:lang w:val="it-IT"/>
        </w:rPr>
      </w:pPr>
    </w:p>
    <w:p w14:paraId="01570100" w14:textId="77777777" w:rsidR="00606B46" w:rsidRPr="00606B46" w:rsidRDefault="00606B46" w:rsidP="00606B46">
      <w:pPr>
        <w:rPr>
          <w:rFonts w:ascii="Comic Sans MS" w:hAnsi="Comic Sans MS" w:cs="Arial"/>
          <w:b/>
          <w:sz w:val="24"/>
          <w:szCs w:val="24"/>
          <w:lang w:val="it-IT"/>
        </w:rPr>
      </w:pPr>
    </w:p>
    <w:p w14:paraId="01CE15CD" w14:textId="77777777" w:rsidR="00606B46" w:rsidRPr="00606B46" w:rsidRDefault="00606B46" w:rsidP="00606B46">
      <w:pPr>
        <w:rPr>
          <w:rFonts w:ascii="Comic Sans MS" w:hAnsi="Comic Sans MS" w:cs="Arial"/>
          <w:b/>
          <w:sz w:val="24"/>
          <w:szCs w:val="24"/>
          <w:lang w:val="it-IT"/>
        </w:rPr>
      </w:pPr>
    </w:p>
    <w:p w14:paraId="5A2700CF" w14:textId="77777777" w:rsidR="00606B46" w:rsidRPr="00606B46" w:rsidRDefault="00606B46" w:rsidP="00606B46">
      <w:pPr>
        <w:rPr>
          <w:rFonts w:ascii="Comic Sans MS" w:hAnsi="Comic Sans MS" w:cs="Arial"/>
          <w:b/>
          <w:sz w:val="24"/>
          <w:szCs w:val="24"/>
          <w:lang w:val="it-IT"/>
        </w:rPr>
      </w:pPr>
    </w:p>
    <w:p w14:paraId="2556F867" w14:textId="77777777" w:rsidR="00606B46" w:rsidRPr="00606B46" w:rsidRDefault="00606B46" w:rsidP="00606B46">
      <w:pPr>
        <w:rPr>
          <w:rFonts w:ascii="Comic Sans MS" w:hAnsi="Comic Sans MS" w:cs="Arial"/>
          <w:b/>
          <w:sz w:val="24"/>
          <w:szCs w:val="24"/>
          <w:lang w:val="it-IT"/>
        </w:rPr>
      </w:pPr>
    </w:p>
    <w:p w14:paraId="14844191" w14:textId="77777777" w:rsidR="00606B46" w:rsidRPr="00606B46" w:rsidRDefault="00606B46" w:rsidP="00606B46">
      <w:pPr>
        <w:rPr>
          <w:rFonts w:ascii="Comic Sans MS" w:hAnsi="Comic Sans MS" w:cs="Arial"/>
          <w:b/>
          <w:sz w:val="24"/>
          <w:szCs w:val="24"/>
          <w:lang w:val="it-IT"/>
        </w:rPr>
      </w:pPr>
    </w:p>
    <w:p w14:paraId="30D4095B" w14:textId="77777777" w:rsidR="00606B46" w:rsidRPr="00606B46" w:rsidRDefault="00606B46" w:rsidP="00606B46">
      <w:pPr>
        <w:rPr>
          <w:rFonts w:ascii="Comic Sans MS" w:hAnsi="Comic Sans MS" w:cs="Arial"/>
          <w:b/>
          <w:sz w:val="24"/>
          <w:szCs w:val="24"/>
          <w:lang w:val="it-IT"/>
        </w:rPr>
      </w:pPr>
      <w:r w:rsidRPr="00606B46">
        <w:rPr>
          <w:sz w:val="24"/>
          <w:szCs w:val="24"/>
          <w:lang w:val="it-IT"/>
        </w:rPr>
        <w:t>Ora fai la stessa cosa con il secondo disegno. Quello che vedi si chiama giara</w:t>
      </w:r>
    </w:p>
    <w:p w14:paraId="5177ABF1" w14:textId="77777777" w:rsidR="00606B46" w:rsidRPr="00606B46" w:rsidRDefault="00606B46" w:rsidP="00606B46">
      <w:pPr>
        <w:rPr>
          <w:rFonts w:ascii="Comic Sans MS" w:hAnsi="Comic Sans MS" w:cs="Arial"/>
          <w:b/>
          <w:sz w:val="24"/>
          <w:szCs w:val="24"/>
          <w:lang w:val="it-IT"/>
        </w:rPr>
      </w:pPr>
    </w:p>
    <w:p w14:paraId="770C2C1E" w14:textId="77777777" w:rsidR="00606B46" w:rsidRPr="00606B46" w:rsidRDefault="00606B46" w:rsidP="00606B46">
      <w:pPr>
        <w:rPr>
          <w:rFonts w:ascii="Comic Sans MS" w:hAnsi="Comic Sans MS" w:cs="Arial"/>
          <w:b/>
          <w:sz w:val="24"/>
          <w:szCs w:val="24"/>
          <w:lang w:val="it-IT"/>
        </w:rPr>
      </w:pPr>
    </w:p>
    <w:p w14:paraId="2905667F" w14:textId="77777777" w:rsidR="00606B46" w:rsidRDefault="00606B46" w:rsidP="00606B46">
      <w:pPr>
        <w:rPr>
          <w:rFonts w:ascii="Comic Sans MS" w:hAnsi="Comic Sans MS" w:cs="Arial"/>
          <w:b/>
          <w:sz w:val="24"/>
          <w:szCs w:val="24"/>
          <w:lang w:val="it-IT"/>
        </w:rPr>
      </w:pPr>
      <w:r>
        <w:rPr>
          <w:noProof/>
        </w:rPr>
        <mc:AlternateContent>
          <mc:Choice Requires="wps">
            <w:drawing>
              <wp:anchor distT="0" distB="0" distL="114300" distR="114300" simplePos="0" relativeHeight="251722752" behindDoc="0" locked="0" layoutInCell="1" allowOverlap="1" wp14:anchorId="152EF35E" wp14:editId="453B19EA">
                <wp:simplePos x="0" y="0"/>
                <wp:positionH relativeFrom="column">
                  <wp:posOffset>2165350</wp:posOffset>
                </wp:positionH>
                <wp:positionV relativeFrom="paragraph">
                  <wp:posOffset>314960</wp:posOffset>
                </wp:positionV>
                <wp:extent cx="1532890" cy="721360"/>
                <wp:effectExtent l="0" t="0" r="3810" b="2540"/>
                <wp:wrapNone/>
                <wp:docPr id="6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2890" cy="721360"/>
                        </a:xfrm>
                        <a:prstGeom prst="ellipse">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FC1991" w14:textId="77777777" w:rsidR="001E0F50" w:rsidRDefault="001E0F50" w:rsidP="00606B46">
                            <w:pPr>
                              <w:rPr>
                                <w:rFonts w:ascii="Comic Sans MS" w:hAnsi="Comic Sans MS" w:cs="Comic Sans MS"/>
                                <w:b/>
                                <w:sz w:val="24"/>
                              </w:rPr>
                            </w:pPr>
                            <w:r>
                              <w:rPr>
                                <w:rFonts w:ascii="Comic Sans MS" w:hAnsi="Comic Sans MS" w:cs="Comic Sans MS"/>
                                <w:b/>
                                <w:sz w:val="24"/>
                              </w:rPr>
                              <w:t xml:space="preserve">       Vaso </w:t>
                            </w:r>
                          </w:p>
                          <w:p w14:paraId="186D8ACC" w14:textId="77777777" w:rsidR="001E0F50" w:rsidRDefault="001E0F50" w:rsidP="00606B46">
                            <w:r>
                              <w:t xml:space="preserve">        </w:t>
                            </w:r>
                            <w:proofErr w:type="spellStart"/>
                            <w:r>
                              <w:t>giara</w:t>
                            </w:r>
                            <w:proofErr w:type="spell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152EF35E" id="Oval 39" o:spid="_x0000_s1027" style="position:absolute;margin-left:170.5pt;margin-top:24.8pt;width:120.7pt;height:56.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" strokeweight=".26mm">
                <v:stroke joinstyle="miter" endcap="square"/>
                <v:path arrowok="t"/>
                <v:textbox>
                  <w:txbxContent>
                    <w:p w14:paraId="2EFC1991" w14:textId="77777777" w:rsidR="001E0F50" w:rsidRDefault="001E0F50" w:rsidP="00606B46">
                      <w:pPr>
                        <w:rPr>
                          <w:rFonts w:ascii="Comic Sans MS" w:hAnsi="Comic Sans MS" w:cs="Comic Sans MS"/>
                          <w:b/>
                          <w:sz w:val="24"/>
                        </w:rPr>
                      </w:pPr>
                      <w:r>
                        <w:rPr>
                          <w:rFonts w:ascii="Comic Sans MS" w:hAnsi="Comic Sans MS" w:cs="Comic Sans MS"/>
                          <w:b/>
                          <w:sz w:val="24"/>
                        </w:rPr>
                        <w:t xml:space="preserve">       Vaso </w:t>
                      </w:r>
                    </w:p>
                    <w:p w14:paraId="186D8ACC" w14:textId="77777777" w:rsidR="001E0F50" w:rsidRDefault="001E0F50" w:rsidP="00606B46">
                      <w:r>
                        <w:t xml:space="preserve">        </w:t>
                      </w:r>
                      <w:proofErr w:type="spellStart"/>
                      <w:r>
                        <w:t>giara</w:t>
                      </w:r>
                      <w:proofErr w:type="spellEnd"/>
                    </w:p>
                  </w:txbxContent>
                </v:textbox>
              </v:oval>
            </w:pict>
          </mc:Fallback>
        </mc:AlternateContent>
      </w:r>
      <w:r>
        <w:rPr>
          <w:noProof/>
        </w:rPr>
        <mc:AlternateContent>
          <mc:Choice Requires="wps">
            <w:drawing>
              <wp:anchor distT="0" distB="0" distL="114300" distR="114300" simplePos="0" relativeHeight="251723776" behindDoc="0" locked="0" layoutInCell="1" allowOverlap="1" wp14:anchorId="075E0BC4" wp14:editId="3DF604F1">
                <wp:simplePos x="0" y="0"/>
                <wp:positionH relativeFrom="column">
                  <wp:posOffset>3608070</wp:posOffset>
                </wp:positionH>
                <wp:positionV relativeFrom="paragraph">
                  <wp:posOffset>405130</wp:posOffset>
                </wp:positionV>
                <wp:extent cx="721360" cy="90170"/>
                <wp:effectExtent l="12700" t="50800" r="0" b="11430"/>
                <wp:wrapNone/>
                <wp:docPr id="7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21360" cy="9017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35B3EE" id="Line 40"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pt,31.9pt" to="340.9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" strokeweight=".26mm">
                <v:stroke endarrow="block" joinstyle="miter" endcap="square"/>
                <o:lock v:ext="edit" shapetype="f"/>
              </v:line>
            </w:pict>
          </mc:Fallback>
        </mc:AlternateContent>
      </w:r>
      <w:r>
        <w:rPr>
          <w:noProof/>
        </w:rPr>
        <mc:AlternateContent>
          <mc:Choice Requires="wps">
            <w:drawing>
              <wp:anchor distT="0" distB="0" distL="114300" distR="114300" simplePos="0" relativeHeight="251724800" behindDoc="0" locked="0" layoutInCell="1" allowOverlap="1" wp14:anchorId="222867DF" wp14:editId="03259315">
                <wp:simplePos x="0" y="0"/>
                <wp:positionH relativeFrom="column">
                  <wp:posOffset>3337560</wp:posOffset>
                </wp:positionH>
                <wp:positionV relativeFrom="paragraph">
                  <wp:posOffset>946150</wp:posOffset>
                </wp:positionV>
                <wp:extent cx="541020" cy="631190"/>
                <wp:effectExtent l="12700" t="12700" r="30480" b="29210"/>
                <wp:wrapNone/>
                <wp:docPr id="7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1020" cy="63119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936A30" id="Line 4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74.5pt" to="305.4pt,12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" strokeweight=".26mm">
                <v:stroke endarrow="block" joinstyle="miter" endcap="square"/>
                <o:lock v:ext="edit" shapetype="f"/>
              </v:line>
            </w:pict>
          </mc:Fallback>
        </mc:AlternateContent>
      </w:r>
      <w:r>
        <w:rPr>
          <w:noProof/>
        </w:rPr>
        <mc:AlternateContent>
          <mc:Choice Requires="wps">
            <w:drawing>
              <wp:anchor distT="0" distB="0" distL="114300" distR="114300" simplePos="0" relativeHeight="251725824" behindDoc="0" locked="0" layoutInCell="1" allowOverlap="1" wp14:anchorId="53884187" wp14:editId="2D46BB07">
                <wp:simplePos x="0" y="0"/>
                <wp:positionH relativeFrom="column">
                  <wp:posOffset>1624330</wp:posOffset>
                </wp:positionH>
                <wp:positionV relativeFrom="paragraph">
                  <wp:posOffset>134620</wp:posOffset>
                </wp:positionV>
                <wp:extent cx="811530" cy="270510"/>
                <wp:effectExtent l="25400" t="38100" r="13970" b="8890"/>
                <wp:wrapNone/>
                <wp:docPr id="7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811530" cy="27051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00D199" id="Line 42"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pt,10.6pt" to="191.8pt,3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" strokeweight=".26mm">
                <v:stroke endarrow="block" joinstyle="miter" endcap="square"/>
                <o:lock v:ext="edit" shapetype="f"/>
              </v:line>
            </w:pict>
          </mc:Fallback>
        </mc:AlternateContent>
      </w:r>
      <w:r>
        <w:rPr>
          <w:noProof/>
        </w:rPr>
        <mc:AlternateContent>
          <mc:Choice Requires="wps">
            <w:drawing>
              <wp:anchor distT="0" distB="0" distL="114300" distR="114300" simplePos="0" relativeHeight="251726848" behindDoc="0" locked="0" layoutInCell="1" allowOverlap="1" wp14:anchorId="0D81C401" wp14:editId="46490047">
                <wp:simplePos x="0" y="0"/>
                <wp:positionH relativeFrom="column">
                  <wp:posOffset>2075180</wp:posOffset>
                </wp:positionH>
                <wp:positionV relativeFrom="paragraph">
                  <wp:posOffset>1036320</wp:posOffset>
                </wp:positionV>
                <wp:extent cx="450850" cy="450850"/>
                <wp:effectExtent l="25400" t="12700" r="6350" b="19050"/>
                <wp:wrapNone/>
                <wp:docPr id="7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0850" cy="45085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EA16C5" id="Line 43"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4pt,81.6pt" to="198.9pt,1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" strokeweight=".26mm">
                <v:stroke endarrow="block" joinstyle="miter" endcap="square"/>
                <o:lock v:ext="edit" shapetype="f"/>
              </v:line>
            </w:pict>
          </mc:Fallback>
        </mc:AlternateContent>
      </w:r>
    </w:p>
    <w:p w14:paraId="4F39E9AE" w14:textId="77777777" w:rsidR="00606B46" w:rsidRPr="00606B46" w:rsidRDefault="00606B46" w:rsidP="00606B46">
      <w:pPr>
        <w:rPr>
          <w:rFonts w:ascii="Comic Sans MS" w:hAnsi="Comic Sans MS" w:cs="Arial"/>
          <w:b/>
          <w:sz w:val="24"/>
          <w:szCs w:val="24"/>
          <w:lang w:val="it-IT"/>
        </w:rPr>
      </w:pPr>
    </w:p>
    <w:p w14:paraId="7BC6A65A" w14:textId="77777777" w:rsidR="00606B46" w:rsidRPr="00606B46" w:rsidRDefault="00606B46" w:rsidP="00606B46">
      <w:pPr>
        <w:rPr>
          <w:rFonts w:ascii="Comic Sans MS" w:hAnsi="Comic Sans MS" w:cs="Arial"/>
          <w:b/>
          <w:sz w:val="24"/>
          <w:szCs w:val="24"/>
          <w:lang w:val="it-IT"/>
        </w:rPr>
      </w:pPr>
    </w:p>
    <w:p w14:paraId="0EE8CB5A" w14:textId="77777777" w:rsidR="00606B46" w:rsidRPr="00606B46" w:rsidRDefault="00606B46" w:rsidP="00606B46">
      <w:pPr>
        <w:rPr>
          <w:rFonts w:ascii="Comic Sans MS" w:hAnsi="Comic Sans MS" w:cs="Arial"/>
          <w:b/>
          <w:sz w:val="24"/>
          <w:szCs w:val="24"/>
          <w:lang w:val="it-IT"/>
        </w:rPr>
      </w:pPr>
    </w:p>
    <w:p w14:paraId="13CDEA87" w14:textId="77777777" w:rsidR="00606B46" w:rsidRPr="00606B46" w:rsidRDefault="00606B46" w:rsidP="00606B46">
      <w:pPr>
        <w:rPr>
          <w:rFonts w:ascii="Comic Sans MS" w:hAnsi="Comic Sans MS" w:cs="Arial"/>
          <w:b/>
          <w:sz w:val="24"/>
          <w:szCs w:val="24"/>
          <w:lang w:val="it-IT"/>
        </w:rPr>
      </w:pPr>
    </w:p>
    <w:p w14:paraId="5DAB04AC" w14:textId="77777777" w:rsidR="00606B46" w:rsidRPr="00606B46" w:rsidRDefault="00606B46" w:rsidP="00606B46">
      <w:pPr>
        <w:rPr>
          <w:rFonts w:ascii="Comic Sans MS" w:hAnsi="Comic Sans MS" w:cs="Arial"/>
          <w:b/>
          <w:sz w:val="24"/>
          <w:szCs w:val="24"/>
          <w:lang w:val="it-IT"/>
        </w:rPr>
      </w:pPr>
    </w:p>
    <w:p w14:paraId="04DF2D34" w14:textId="77777777" w:rsidR="00606B46" w:rsidRPr="00606B46" w:rsidRDefault="00606B46" w:rsidP="00606B46">
      <w:pPr>
        <w:rPr>
          <w:rFonts w:ascii="Comic Sans MS" w:hAnsi="Comic Sans MS" w:cs="Arial"/>
          <w:b/>
          <w:sz w:val="24"/>
          <w:szCs w:val="24"/>
          <w:lang w:val="it-IT"/>
        </w:rPr>
      </w:pPr>
    </w:p>
    <w:p w14:paraId="00D5DAE4" w14:textId="77777777" w:rsidR="00606B46" w:rsidRPr="00606B46" w:rsidRDefault="00606B46" w:rsidP="00606B46">
      <w:pPr>
        <w:rPr>
          <w:rFonts w:ascii="Comic Sans MS" w:hAnsi="Comic Sans MS" w:cs="Arial"/>
          <w:b/>
          <w:sz w:val="24"/>
          <w:szCs w:val="24"/>
          <w:lang w:val="it-IT"/>
        </w:rPr>
      </w:pPr>
    </w:p>
    <w:p w14:paraId="273B1CBE" w14:textId="77777777" w:rsidR="00606B46" w:rsidRPr="00606B46" w:rsidRDefault="00606B46" w:rsidP="00606B46">
      <w:pPr>
        <w:rPr>
          <w:rFonts w:ascii="Comic Sans MS" w:hAnsi="Comic Sans MS" w:cs="Arial"/>
          <w:b/>
          <w:sz w:val="24"/>
          <w:szCs w:val="24"/>
          <w:lang w:val="it-IT"/>
        </w:rPr>
      </w:pPr>
    </w:p>
    <w:p w14:paraId="21CA7C8B" w14:textId="77777777" w:rsidR="00606B46" w:rsidRPr="00606B46" w:rsidRDefault="00606B46" w:rsidP="00606B46">
      <w:pPr>
        <w:rPr>
          <w:rFonts w:ascii="Comic Sans MS" w:hAnsi="Comic Sans MS" w:cs="Arial"/>
          <w:b/>
          <w:sz w:val="24"/>
          <w:szCs w:val="24"/>
          <w:lang w:val="it-IT"/>
        </w:rPr>
      </w:pPr>
    </w:p>
    <w:p w14:paraId="7C90BAEE" w14:textId="3998CDD0" w:rsidR="00606B46" w:rsidRPr="00606B46" w:rsidRDefault="00606B46" w:rsidP="00606B46">
      <w:pPr>
        <w:jc w:val="both"/>
        <w:rPr>
          <w:rFonts w:ascii="Arial" w:hAnsi="Arial" w:cs="Arial"/>
          <w:sz w:val="24"/>
          <w:szCs w:val="24"/>
          <w:lang w:val="it-IT"/>
        </w:rPr>
      </w:pPr>
      <w:r w:rsidRPr="00606B46">
        <w:rPr>
          <w:sz w:val="24"/>
          <w:szCs w:val="24"/>
          <w:lang w:val="it-IT"/>
        </w:rPr>
        <w:t>La giara, l’olivo e l’olio di oliva fanno parte della cultura del tuo paese? (se sì, parlane. Se no, confront</w:t>
      </w:r>
      <w:r w:rsidR="001E0F50">
        <w:rPr>
          <w:sz w:val="24"/>
          <w:szCs w:val="24"/>
          <w:lang w:val="it-IT"/>
        </w:rPr>
        <w:t>alo</w:t>
      </w:r>
      <w:r w:rsidRPr="00606B46">
        <w:rPr>
          <w:sz w:val="24"/>
          <w:szCs w:val="24"/>
          <w:lang w:val="it-IT"/>
        </w:rPr>
        <w:t xml:space="preserve"> con le diverse abitudini alimentari)</w:t>
      </w:r>
    </w:p>
    <w:p w14:paraId="3638672C" w14:textId="77777777" w:rsidR="00606B46" w:rsidRPr="00606B46" w:rsidRDefault="00606B46" w:rsidP="00606B46">
      <w:pPr>
        <w:jc w:val="both"/>
        <w:rPr>
          <w:rFonts w:ascii="Arial" w:hAnsi="Arial" w:cs="Arial"/>
          <w:sz w:val="24"/>
          <w:szCs w:val="24"/>
          <w:lang w:val="it-IT"/>
        </w:rPr>
      </w:pPr>
    </w:p>
    <w:p w14:paraId="2CDACB84" w14:textId="77777777" w:rsidR="00606B46" w:rsidRDefault="00606B46" w:rsidP="00606B46">
      <w:pPr>
        <w:jc w:val="both"/>
        <w:rPr>
          <w:sz w:val="24"/>
        </w:rPr>
      </w:pPr>
      <w:r>
        <w:rPr>
          <w:rFonts w:ascii="Arial" w:hAnsi="Arial" w:cs="Arial"/>
          <w:noProof/>
          <w:sz w:val="24"/>
          <w:szCs w:val="24"/>
        </w:rPr>
        <w:lastRenderedPageBreak/>
        <w:drawing>
          <wp:inline distT="0" distB="0" distL="0" distR="0" wp14:anchorId="799C7A2F" wp14:editId="3E7E4626">
            <wp:extent cx="5330536" cy="6390410"/>
            <wp:effectExtent l="0" t="0" r="3810" b="0"/>
            <wp:docPr id="100"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magin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7863" cy="6423170"/>
                    </a:xfrm>
                    <a:prstGeom prst="rect">
                      <a:avLst/>
                    </a:prstGeom>
                    <a:solidFill>
                      <a:srgbClr val="FFFFFF"/>
                    </a:solidFill>
                    <a:ln>
                      <a:noFill/>
                    </a:ln>
                  </pic:spPr>
                </pic:pic>
              </a:graphicData>
            </a:graphic>
          </wp:inline>
        </w:drawing>
      </w:r>
    </w:p>
    <w:p w14:paraId="60BE5A32" w14:textId="77777777" w:rsidR="00606B46" w:rsidRPr="00606B46" w:rsidRDefault="00606B46" w:rsidP="00606B46">
      <w:pPr>
        <w:rPr>
          <w:sz w:val="24"/>
          <w:lang w:val="it-IT"/>
        </w:rPr>
      </w:pPr>
      <w:r w:rsidRPr="00606B46">
        <w:rPr>
          <w:sz w:val="24"/>
          <w:lang w:val="it-IT"/>
        </w:rPr>
        <w:t xml:space="preserve">     </w:t>
      </w:r>
    </w:p>
    <w:p w14:paraId="019728CE" w14:textId="112F2CFE" w:rsidR="00606B46" w:rsidRPr="00606B46" w:rsidRDefault="00606B46" w:rsidP="00606B46">
      <w:pPr>
        <w:rPr>
          <w:sz w:val="24"/>
          <w:lang w:val="it-IT"/>
        </w:rPr>
      </w:pPr>
      <w:proofErr w:type="gramStart"/>
      <w:r w:rsidRPr="00606B46">
        <w:rPr>
          <w:sz w:val="24"/>
          <w:lang w:val="it-IT"/>
        </w:rPr>
        <w:t>Nb :</w:t>
      </w:r>
      <w:proofErr w:type="gramEnd"/>
      <w:r w:rsidRPr="00606B46">
        <w:rPr>
          <w:sz w:val="24"/>
          <w:lang w:val="it-IT"/>
        </w:rPr>
        <w:t xml:space="preserve"> gli alunni che non hanno difficoltà faranno un esercizio simile trovando, per</w:t>
      </w:r>
      <w:r w:rsidR="001E0F50">
        <w:rPr>
          <w:sz w:val="24"/>
          <w:lang w:val="it-IT"/>
        </w:rPr>
        <w:t>ò</w:t>
      </w:r>
      <w:r w:rsidRPr="00606B46">
        <w:rPr>
          <w:sz w:val="24"/>
          <w:lang w:val="it-IT"/>
        </w:rPr>
        <w:t xml:space="preserve">, autori siciliani e/o caratteristiche che conoscono della Sicilia </w:t>
      </w:r>
      <w:r w:rsidRPr="00606B46">
        <w:rPr>
          <w:color w:val="FF0000"/>
          <w:sz w:val="24"/>
          <w:lang w:val="it-IT"/>
        </w:rPr>
        <w:t>+</w:t>
      </w:r>
    </w:p>
    <w:p w14:paraId="1F0504E2" w14:textId="77777777" w:rsidR="00606B46" w:rsidRPr="00606B46" w:rsidRDefault="00606B46" w:rsidP="00606B46">
      <w:pPr>
        <w:rPr>
          <w:sz w:val="24"/>
          <w:lang w:val="it-IT"/>
        </w:rPr>
      </w:pPr>
    </w:p>
    <w:p w14:paraId="1E9925BA" w14:textId="77777777" w:rsidR="00606B46" w:rsidRPr="00606B46" w:rsidRDefault="00606B46" w:rsidP="00606B46">
      <w:pPr>
        <w:rPr>
          <w:sz w:val="24"/>
          <w:lang w:val="it-IT"/>
        </w:rPr>
      </w:pPr>
    </w:p>
    <w:p w14:paraId="74490475" w14:textId="77777777" w:rsidR="00606B46" w:rsidRDefault="00606B46" w:rsidP="00606B46">
      <w:pPr>
        <w:tabs>
          <w:tab w:val="left" w:pos="2490"/>
        </w:tabs>
        <w:rPr>
          <w:sz w:val="24"/>
        </w:rPr>
      </w:pPr>
      <w:r>
        <w:rPr>
          <w:b/>
          <w:sz w:val="24"/>
          <w:u w:val="single"/>
        </w:rPr>
        <w:lastRenderedPageBreak/>
        <w:t>PRESENTAZIONE</w:t>
      </w:r>
      <w:r>
        <w:rPr>
          <w:b/>
          <w:sz w:val="24"/>
          <w:u w:val="single"/>
        </w:rPr>
        <w:tab/>
      </w:r>
    </w:p>
    <w:p w14:paraId="303CE152" w14:textId="77777777" w:rsidR="00606B46" w:rsidRDefault="00606B46" w:rsidP="00606B46">
      <w:pPr>
        <w:rPr>
          <w:sz w:val="24"/>
        </w:rPr>
      </w:pPr>
    </w:p>
    <w:p w14:paraId="2A9CDCBC" w14:textId="77777777" w:rsidR="00606B46" w:rsidRDefault="00606B46" w:rsidP="00606B46">
      <w:pPr>
        <w:rPr>
          <w:sz w:val="24"/>
          <w:lang w:val="it-IT"/>
        </w:rPr>
      </w:pPr>
      <w:r>
        <w:rPr>
          <w:noProof/>
        </w:rPr>
        <mc:AlternateContent>
          <mc:Choice Requires="wps">
            <w:drawing>
              <wp:anchor distT="0" distB="0" distL="114935" distR="114935" simplePos="0" relativeHeight="251708416" behindDoc="0" locked="0" layoutInCell="1" allowOverlap="1" wp14:anchorId="6FAAC419" wp14:editId="0531D671">
                <wp:simplePos x="0" y="0"/>
                <wp:positionH relativeFrom="column">
                  <wp:posOffset>151130</wp:posOffset>
                </wp:positionH>
                <wp:positionV relativeFrom="paragraph">
                  <wp:posOffset>-43815</wp:posOffset>
                </wp:positionV>
                <wp:extent cx="6364605" cy="878205"/>
                <wp:effectExtent l="0" t="0" r="0" b="0"/>
                <wp:wrapNone/>
                <wp:docPr id="7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64605" cy="878205"/>
                        </a:xfrm>
                        <a:prstGeom prst="rect">
                          <a:avLst/>
                        </a:prstGeom>
                        <a:solidFill>
                          <a:srgbClr val="FFFFFF"/>
                        </a:solidFill>
                        <a:ln w="6350">
                          <a:solidFill>
                            <a:srgbClr val="000000"/>
                          </a:solidFill>
                          <a:miter lim="800000"/>
                          <a:headEnd/>
                          <a:tailEnd/>
                        </a:ln>
                      </wps:spPr>
                      <wps:txbx>
                        <w:txbxContent>
                          <w:p w14:paraId="6ACB8257" w14:textId="77777777" w:rsidR="001E0F50" w:rsidRDefault="001E0F50" w:rsidP="00606B46">
                            <w:r w:rsidRPr="000F1643">
                              <w:rPr>
                                <w:b/>
                                <w:sz w:val="24"/>
                                <w:szCs w:val="24"/>
                                <w:lang w:val="it-IT"/>
                              </w:rPr>
                              <w:t>“La giara”</w:t>
                            </w:r>
                            <w:r w:rsidRPr="000F1643">
                              <w:rPr>
                                <w:sz w:val="24"/>
                                <w:szCs w:val="24"/>
                                <w:lang w:val="it-IT"/>
                              </w:rPr>
                              <w:t xml:space="preserve"> è una </w:t>
                            </w:r>
                            <w:r w:rsidRPr="000F1643">
                              <w:rPr>
                                <w:b/>
                                <w:sz w:val="24"/>
                                <w:szCs w:val="24"/>
                                <w:lang w:val="it-IT"/>
                              </w:rPr>
                              <w:t>novella</w:t>
                            </w:r>
                            <w:r w:rsidRPr="000F1643">
                              <w:rPr>
                                <w:sz w:val="24"/>
                                <w:szCs w:val="24"/>
                                <w:lang w:val="it-IT"/>
                              </w:rPr>
                              <w:t xml:space="preserve"> scritta da </w:t>
                            </w:r>
                            <w:r w:rsidRPr="000F1643">
                              <w:rPr>
                                <w:b/>
                                <w:sz w:val="24"/>
                                <w:szCs w:val="24"/>
                                <w:lang w:val="it-IT"/>
                              </w:rPr>
                              <w:t>Luigi Pirandello</w:t>
                            </w:r>
                            <w:r w:rsidRPr="000F1643">
                              <w:rPr>
                                <w:sz w:val="24"/>
                                <w:szCs w:val="24"/>
                                <w:lang w:val="it-IT"/>
                              </w:rPr>
                              <w:t xml:space="preserve"> e ambientata in Sicilia. La novella è un racconto breve e i personaggi e le situazioni della storia sono </w:t>
                            </w:r>
                            <w:r w:rsidRPr="000F1643">
                              <w:rPr>
                                <w:b/>
                                <w:sz w:val="24"/>
                                <w:szCs w:val="24"/>
                                <w:lang w:val="it-IT"/>
                              </w:rPr>
                              <w:t>verosimili</w:t>
                            </w:r>
                            <w:r w:rsidRPr="000F1643">
                              <w:rPr>
                                <w:sz w:val="24"/>
                                <w:szCs w:val="24"/>
                                <w:lang w:val="it-IT"/>
                              </w:rPr>
                              <w:t xml:space="preserve">, cioè sono inventati, ma potrebbero essere veri. </w:t>
                            </w:r>
                            <w:r>
                              <w:rPr>
                                <w:sz w:val="24"/>
                                <w:szCs w:val="24"/>
                              </w:rPr>
                              <w:t xml:space="preserve">I </w:t>
                            </w:r>
                            <w:proofErr w:type="spellStart"/>
                            <w:r>
                              <w:rPr>
                                <w:sz w:val="24"/>
                                <w:szCs w:val="24"/>
                              </w:rPr>
                              <w:t>personaggi</w:t>
                            </w:r>
                            <w:proofErr w:type="spellEnd"/>
                            <w:r>
                              <w:rPr>
                                <w:sz w:val="24"/>
                                <w:szCs w:val="24"/>
                              </w:rPr>
                              <w:t xml:space="preserve"> </w:t>
                            </w:r>
                            <w:proofErr w:type="spellStart"/>
                            <w:r>
                              <w:rPr>
                                <w:sz w:val="24"/>
                                <w:szCs w:val="24"/>
                              </w:rPr>
                              <w:t>principali</w:t>
                            </w:r>
                            <w:proofErr w:type="spellEnd"/>
                            <w:r>
                              <w:rPr>
                                <w:sz w:val="24"/>
                                <w:szCs w:val="24"/>
                              </w:rPr>
                              <w:t xml:space="preserve"> </w:t>
                            </w:r>
                            <w:proofErr w:type="spellStart"/>
                            <w:r>
                              <w:rPr>
                                <w:sz w:val="24"/>
                                <w:szCs w:val="24"/>
                              </w:rPr>
                              <w:t>sono</w:t>
                            </w:r>
                            <w:proofErr w:type="spellEnd"/>
                            <w:r>
                              <w:rPr>
                                <w:sz w:val="24"/>
                                <w:szCs w:val="24"/>
                              </w:rPr>
                              <w:t xml:space="preserve"> </w:t>
                            </w:r>
                            <w:r>
                              <w:rPr>
                                <w:b/>
                                <w:sz w:val="24"/>
                                <w:szCs w:val="24"/>
                              </w:rPr>
                              <w:t xml:space="preserve">Don </w:t>
                            </w:r>
                            <w:proofErr w:type="spellStart"/>
                            <w:r>
                              <w:rPr>
                                <w:b/>
                                <w:sz w:val="24"/>
                                <w:szCs w:val="24"/>
                              </w:rPr>
                              <w:t>Lollò</w:t>
                            </w:r>
                            <w:proofErr w:type="spellEnd"/>
                            <w:r>
                              <w:rPr>
                                <w:sz w:val="24"/>
                                <w:szCs w:val="24"/>
                              </w:rPr>
                              <w:t xml:space="preserve"> e </w:t>
                            </w:r>
                            <w:r>
                              <w:rPr>
                                <w:b/>
                                <w:sz w:val="24"/>
                                <w:szCs w:val="24"/>
                              </w:rPr>
                              <w:t>Zi’ Dima.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AC419" id="_x0000_t202" coordsize="21600,21600" o:spt="202" path="m,l,21600r21600,l21600,xe">
                <v:stroke joinstyle="miter"/>
                <v:path gradientshapeok="t" o:connecttype="rect"/>
              </v:shapetype>
              <v:shape id="Text Box 25" o:spid="_x0000_s1028" type="#_x0000_t202" style="position:absolute;margin-left:11.9pt;margin-top:-3.45pt;width:501.15pt;height:69.15pt;z-index:251708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" strokeweight=".5pt">
                <v:path arrowok="t"/>
                <v:textbox inset="7.45pt,3.85pt,7.45pt,3.85pt">
                  <w:txbxContent>
                    <w:p w14:paraId="6ACB8257" w14:textId="77777777" w:rsidR="001E0F50" w:rsidRDefault="001E0F50" w:rsidP="00606B46">
                      <w:r w:rsidRPr="000F1643">
                        <w:rPr>
                          <w:b/>
                          <w:sz w:val="24"/>
                          <w:szCs w:val="24"/>
                          <w:lang w:val="it-IT"/>
                        </w:rPr>
                        <w:t>“La giara”</w:t>
                      </w:r>
                      <w:r w:rsidRPr="000F1643">
                        <w:rPr>
                          <w:sz w:val="24"/>
                          <w:szCs w:val="24"/>
                          <w:lang w:val="it-IT"/>
                        </w:rPr>
                        <w:t xml:space="preserve"> è una </w:t>
                      </w:r>
                      <w:r w:rsidRPr="000F1643">
                        <w:rPr>
                          <w:b/>
                          <w:sz w:val="24"/>
                          <w:szCs w:val="24"/>
                          <w:lang w:val="it-IT"/>
                        </w:rPr>
                        <w:t>novella</w:t>
                      </w:r>
                      <w:r w:rsidRPr="000F1643">
                        <w:rPr>
                          <w:sz w:val="24"/>
                          <w:szCs w:val="24"/>
                          <w:lang w:val="it-IT"/>
                        </w:rPr>
                        <w:t xml:space="preserve"> scritta da </w:t>
                      </w:r>
                      <w:r w:rsidRPr="000F1643">
                        <w:rPr>
                          <w:b/>
                          <w:sz w:val="24"/>
                          <w:szCs w:val="24"/>
                          <w:lang w:val="it-IT"/>
                        </w:rPr>
                        <w:t>Luigi Pirandello</w:t>
                      </w:r>
                      <w:r w:rsidRPr="000F1643">
                        <w:rPr>
                          <w:sz w:val="24"/>
                          <w:szCs w:val="24"/>
                          <w:lang w:val="it-IT"/>
                        </w:rPr>
                        <w:t xml:space="preserve"> e ambientata in Sicilia. La novella è un racconto breve e i personaggi e le situazioni della storia sono </w:t>
                      </w:r>
                      <w:r w:rsidRPr="000F1643">
                        <w:rPr>
                          <w:b/>
                          <w:sz w:val="24"/>
                          <w:szCs w:val="24"/>
                          <w:lang w:val="it-IT"/>
                        </w:rPr>
                        <w:t>verosimili</w:t>
                      </w:r>
                      <w:r w:rsidRPr="000F1643">
                        <w:rPr>
                          <w:sz w:val="24"/>
                          <w:szCs w:val="24"/>
                          <w:lang w:val="it-IT"/>
                        </w:rPr>
                        <w:t xml:space="preserve">, cioè sono inventati, ma potrebbero essere veri. </w:t>
                      </w:r>
                      <w:r>
                        <w:rPr>
                          <w:sz w:val="24"/>
                          <w:szCs w:val="24"/>
                        </w:rPr>
                        <w:t xml:space="preserve">I </w:t>
                      </w:r>
                      <w:proofErr w:type="spellStart"/>
                      <w:r>
                        <w:rPr>
                          <w:sz w:val="24"/>
                          <w:szCs w:val="24"/>
                        </w:rPr>
                        <w:t>personaggi</w:t>
                      </w:r>
                      <w:proofErr w:type="spellEnd"/>
                      <w:r>
                        <w:rPr>
                          <w:sz w:val="24"/>
                          <w:szCs w:val="24"/>
                        </w:rPr>
                        <w:t xml:space="preserve"> </w:t>
                      </w:r>
                      <w:proofErr w:type="spellStart"/>
                      <w:r>
                        <w:rPr>
                          <w:sz w:val="24"/>
                          <w:szCs w:val="24"/>
                        </w:rPr>
                        <w:t>principali</w:t>
                      </w:r>
                      <w:proofErr w:type="spellEnd"/>
                      <w:r>
                        <w:rPr>
                          <w:sz w:val="24"/>
                          <w:szCs w:val="24"/>
                        </w:rPr>
                        <w:t xml:space="preserve"> </w:t>
                      </w:r>
                      <w:proofErr w:type="spellStart"/>
                      <w:r>
                        <w:rPr>
                          <w:sz w:val="24"/>
                          <w:szCs w:val="24"/>
                        </w:rPr>
                        <w:t>sono</w:t>
                      </w:r>
                      <w:proofErr w:type="spellEnd"/>
                      <w:r>
                        <w:rPr>
                          <w:sz w:val="24"/>
                          <w:szCs w:val="24"/>
                        </w:rPr>
                        <w:t xml:space="preserve"> </w:t>
                      </w:r>
                      <w:r>
                        <w:rPr>
                          <w:b/>
                          <w:sz w:val="24"/>
                          <w:szCs w:val="24"/>
                        </w:rPr>
                        <w:t xml:space="preserve">Don </w:t>
                      </w:r>
                      <w:proofErr w:type="spellStart"/>
                      <w:r>
                        <w:rPr>
                          <w:b/>
                          <w:sz w:val="24"/>
                          <w:szCs w:val="24"/>
                        </w:rPr>
                        <w:t>Lollò</w:t>
                      </w:r>
                      <w:proofErr w:type="spellEnd"/>
                      <w:r>
                        <w:rPr>
                          <w:sz w:val="24"/>
                          <w:szCs w:val="24"/>
                        </w:rPr>
                        <w:t xml:space="preserve"> e </w:t>
                      </w:r>
                      <w:r>
                        <w:rPr>
                          <w:b/>
                          <w:sz w:val="24"/>
                          <w:szCs w:val="24"/>
                        </w:rPr>
                        <w:t>Zi’ Dima.</w:t>
                      </w:r>
                    </w:p>
                  </w:txbxContent>
                </v:textbox>
              </v:shape>
            </w:pict>
          </mc:Fallback>
        </mc:AlternateContent>
      </w:r>
    </w:p>
    <w:p w14:paraId="5ECCD8E2" w14:textId="77777777" w:rsidR="00606B46" w:rsidRDefault="00606B46" w:rsidP="00606B46">
      <w:pPr>
        <w:rPr>
          <w:sz w:val="24"/>
        </w:rPr>
      </w:pPr>
    </w:p>
    <w:p w14:paraId="73A945F7" w14:textId="77777777" w:rsidR="00606B46" w:rsidRDefault="00606B46" w:rsidP="00606B46">
      <w:pPr>
        <w:rPr>
          <w:sz w:val="24"/>
        </w:rPr>
      </w:pPr>
    </w:p>
    <w:p w14:paraId="3FEE1C33" w14:textId="77777777" w:rsidR="00606B46" w:rsidRDefault="00606B46" w:rsidP="00606B46">
      <w:pPr>
        <w:rPr>
          <w:sz w:val="24"/>
        </w:rPr>
      </w:pPr>
    </w:p>
    <w:p w14:paraId="2CBCB9F4" w14:textId="21DBFC6E" w:rsidR="00606B46" w:rsidRDefault="00606B46" w:rsidP="00606B46">
      <w:pPr>
        <w:rPr>
          <w:sz w:val="24"/>
        </w:rPr>
      </w:pPr>
    </w:p>
    <w:p w14:paraId="5F368EEB" w14:textId="0F6FD6DD" w:rsidR="00606B46" w:rsidRDefault="001E0F50" w:rsidP="00606B46">
      <w:pPr>
        <w:rPr>
          <w:sz w:val="24"/>
        </w:rPr>
      </w:pPr>
      <w:r>
        <w:rPr>
          <w:noProof/>
        </w:rPr>
        <w:drawing>
          <wp:anchor distT="0" distB="0" distL="114935" distR="114935" simplePos="0" relativeHeight="251697152" behindDoc="0" locked="0" layoutInCell="1" allowOverlap="1" wp14:anchorId="63FC720F" wp14:editId="232BCBCC">
            <wp:simplePos x="0" y="0"/>
            <wp:positionH relativeFrom="column">
              <wp:posOffset>285750</wp:posOffset>
            </wp:positionH>
            <wp:positionV relativeFrom="paragraph">
              <wp:posOffset>90170</wp:posOffset>
            </wp:positionV>
            <wp:extent cx="1483360" cy="1433830"/>
            <wp:effectExtent l="0" t="0" r="0" b="0"/>
            <wp:wrapSquare wrapText="right"/>
            <wp:docPr id="101"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magine 1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3360" cy="14338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06B46">
        <w:rPr>
          <w:noProof/>
        </w:rPr>
        <mc:AlternateContent>
          <mc:Choice Requires="wps">
            <w:drawing>
              <wp:anchor distT="0" distB="0" distL="114300" distR="114300" simplePos="0" relativeHeight="251702272" behindDoc="0" locked="0" layoutInCell="1" allowOverlap="1" wp14:anchorId="1E55CC4A" wp14:editId="5E1CB829">
                <wp:simplePos x="0" y="0"/>
                <wp:positionH relativeFrom="column">
                  <wp:posOffset>3249930</wp:posOffset>
                </wp:positionH>
                <wp:positionV relativeFrom="paragraph">
                  <wp:posOffset>1249045</wp:posOffset>
                </wp:positionV>
                <wp:extent cx="342900" cy="371475"/>
                <wp:effectExtent l="25400" t="12700" r="12700" b="22225"/>
                <wp:wrapNone/>
                <wp:docPr id="7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42900" cy="371475"/>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E5BF90" id="Line 19"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9pt,98.35pt" to="282.9pt,12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" strokeweight=".26mm">
                <v:stroke endarrow="block" joinstyle="miter" endcap="square"/>
                <o:lock v:ext="edit" shapetype="f"/>
              </v:line>
            </w:pict>
          </mc:Fallback>
        </mc:AlternateContent>
      </w:r>
      <w:r w:rsidR="00606B46">
        <w:rPr>
          <w:rFonts w:ascii="Arial" w:hAnsi="Arial" w:cs="Arial"/>
          <w:noProof/>
        </w:rPr>
        <w:drawing>
          <wp:inline distT="0" distB="0" distL="0" distR="0" wp14:anchorId="3900C993" wp14:editId="6E41D17C">
            <wp:extent cx="1512570" cy="1490345"/>
            <wp:effectExtent l="0" t="0" r="0" b="0"/>
            <wp:docPr id="103"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magin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2570" cy="1490345"/>
                    </a:xfrm>
                    <a:prstGeom prst="rect">
                      <a:avLst/>
                    </a:prstGeom>
                    <a:solidFill>
                      <a:srgbClr val="FFFFFF"/>
                    </a:solidFill>
                    <a:ln>
                      <a:noFill/>
                    </a:ln>
                  </pic:spPr>
                </pic:pic>
              </a:graphicData>
            </a:graphic>
          </wp:inline>
        </w:drawing>
      </w:r>
      <w:r w:rsidR="00606B46">
        <w:rPr>
          <w:rFonts w:ascii="Arial" w:hAnsi="Arial" w:cs="Arial"/>
          <w:noProof/>
        </w:rPr>
        <w:drawing>
          <wp:inline distT="0" distB="0" distL="0" distR="0" wp14:anchorId="6E0E6E04" wp14:editId="3A9F85EA">
            <wp:extent cx="1287145" cy="1467485"/>
            <wp:effectExtent l="0" t="0" r="0" b="0"/>
            <wp:docPr id="104" name="Immagin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magine 10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7145" cy="1467485"/>
                    </a:xfrm>
                    <a:prstGeom prst="rect">
                      <a:avLst/>
                    </a:prstGeom>
                    <a:solidFill>
                      <a:srgbClr val="FFFFFF"/>
                    </a:solidFill>
                    <a:ln>
                      <a:noFill/>
                    </a:ln>
                  </pic:spPr>
                </pic:pic>
              </a:graphicData>
            </a:graphic>
          </wp:inline>
        </w:drawing>
      </w:r>
      <w:r w:rsidR="00606B46">
        <w:rPr>
          <w:noProof/>
        </w:rPr>
        <w:drawing>
          <wp:inline distT="0" distB="0" distL="0" distR="0" wp14:anchorId="14E14298" wp14:editId="20C479DE">
            <wp:extent cx="1343660" cy="1580515"/>
            <wp:effectExtent l="0" t="0" r="0" b="0"/>
            <wp:docPr id="105" name="Immagin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magine 10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660" cy="1580515"/>
                    </a:xfrm>
                    <a:prstGeom prst="rect">
                      <a:avLst/>
                    </a:prstGeom>
                    <a:solidFill>
                      <a:srgbClr val="FFFFFF"/>
                    </a:solidFill>
                    <a:ln>
                      <a:noFill/>
                    </a:ln>
                  </pic:spPr>
                </pic:pic>
              </a:graphicData>
            </a:graphic>
          </wp:inline>
        </w:drawing>
      </w:r>
      <w:r w:rsidR="00606B46">
        <w:rPr>
          <w:sz w:val="24"/>
        </w:rPr>
        <w:br/>
        <w:t xml:space="preserve">   OLIVO                                  OLIVE                              GIARA                          SICILIA</w:t>
      </w:r>
    </w:p>
    <w:p w14:paraId="4B15BFF0" w14:textId="77777777" w:rsidR="00606B46" w:rsidRDefault="00606B46" w:rsidP="00606B46">
      <w:pPr>
        <w:rPr>
          <w:sz w:val="24"/>
        </w:rPr>
      </w:pPr>
    </w:p>
    <w:p w14:paraId="1C71299D" w14:textId="77777777" w:rsidR="00606B46" w:rsidRPr="00606B46" w:rsidRDefault="00606B46" w:rsidP="00606B46">
      <w:pPr>
        <w:pStyle w:val="Titolo2"/>
        <w:keepLines w:val="0"/>
        <w:numPr>
          <w:ilvl w:val="1"/>
          <w:numId w:val="2"/>
        </w:numPr>
        <w:suppressAutoHyphens/>
        <w:spacing w:before="0"/>
        <w:rPr>
          <w:color w:val="FF0000"/>
          <w:lang w:val="it-IT"/>
        </w:rPr>
      </w:pPr>
      <w:r w:rsidRPr="00606B46">
        <w:rPr>
          <w:rFonts w:ascii="Times New Roman" w:hAnsi="Times New Roman" w:cs="Times New Roman"/>
          <w:u w:val="single"/>
          <w:lang w:val="it-IT"/>
        </w:rPr>
        <w:t xml:space="preserve">PARTE </w:t>
      </w:r>
      <w:proofErr w:type="gramStart"/>
      <w:r w:rsidRPr="00606B46">
        <w:rPr>
          <w:rFonts w:ascii="Times New Roman" w:hAnsi="Times New Roman" w:cs="Times New Roman"/>
          <w:u w:val="single"/>
          <w:lang w:val="it-IT"/>
        </w:rPr>
        <w:t>PRIMA :</w:t>
      </w:r>
      <w:proofErr w:type="gramEnd"/>
      <w:r w:rsidRPr="00606B46">
        <w:rPr>
          <w:rFonts w:ascii="Times New Roman" w:hAnsi="Times New Roman" w:cs="Times New Roman"/>
          <w:u w:val="single"/>
          <w:lang w:val="it-IT"/>
        </w:rPr>
        <w:t xml:space="preserve"> LA GIARA NUOVA DI DON LOLLO’ (testo semplificato) </w:t>
      </w:r>
    </w:p>
    <w:p w14:paraId="3C563431" w14:textId="77777777" w:rsidR="00606B46" w:rsidRPr="00606B46" w:rsidRDefault="00606B46" w:rsidP="00606B46">
      <w:pPr>
        <w:rPr>
          <w:color w:val="FF0000"/>
          <w:lang w:val="it-IT"/>
        </w:rPr>
      </w:pPr>
      <w:r w:rsidRPr="00606B46">
        <w:rPr>
          <w:color w:val="FF0000"/>
          <w:lang w:val="it-IT"/>
        </w:rPr>
        <w:t xml:space="preserve">Gruppi di livello o </w:t>
      </w:r>
      <w:proofErr w:type="spellStart"/>
      <w:proofErr w:type="gramStart"/>
      <w:r w:rsidRPr="00606B46">
        <w:rPr>
          <w:color w:val="FF0000"/>
          <w:lang w:val="it-IT"/>
        </w:rPr>
        <w:t>Jigsaw</w:t>
      </w:r>
      <w:proofErr w:type="spellEnd"/>
      <w:r w:rsidRPr="00606B46">
        <w:rPr>
          <w:color w:val="FF0000"/>
          <w:lang w:val="it-IT"/>
        </w:rPr>
        <w:t xml:space="preserve">  -</w:t>
      </w:r>
      <w:proofErr w:type="gramEnd"/>
      <w:r w:rsidRPr="00606B46">
        <w:rPr>
          <w:color w:val="FF0000"/>
          <w:lang w:val="it-IT"/>
        </w:rPr>
        <w:t xml:space="preserve"> prevedere testo non semplificato per alunni senza particolari </w:t>
      </w:r>
      <w:proofErr w:type="spellStart"/>
      <w:r w:rsidRPr="00606B46">
        <w:rPr>
          <w:color w:val="FF0000"/>
          <w:lang w:val="it-IT"/>
        </w:rPr>
        <w:t>difficolta’</w:t>
      </w:r>
      <w:proofErr w:type="spellEnd"/>
      <w:r w:rsidRPr="00606B46">
        <w:rPr>
          <w:color w:val="FF0000"/>
          <w:lang w:val="it-IT"/>
        </w:rPr>
        <w:t xml:space="preserve"> – mantenere divisione in sequenze</w:t>
      </w:r>
    </w:p>
    <w:p w14:paraId="521D1291" w14:textId="77777777" w:rsidR="00606B46" w:rsidRPr="00606B46" w:rsidRDefault="00606B46" w:rsidP="00606B46">
      <w:pPr>
        <w:rPr>
          <w:color w:val="FF0000"/>
          <w:lang w:val="it-IT"/>
        </w:rPr>
      </w:pPr>
    </w:p>
    <w:p w14:paraId="405E2B8D" w14:textId="77777777" w:rsidR="00606B46" w:rsidRPr="00606B46" w:rsidRDefault="00606B46" w:rsidP="00606B46">
      <w:pPr>
        <w:jc w:val="both"/>
        <w:rPr>
          <w:sz w:val="24"/>
          <w:lang w:val="it-IT"/>
        </w:rPr>
      </w:pPr>
      <w:r w:rsidRPr="00606B46">
        <w:rPr>
          <w:sz w:val="24"/>
          <w:lang w:val="it-IT"/>
        </w:rPr>
        <w:t>Anche quell’anno gli olivi erano pieni di frutti nonostante la nebbia invernale.</w:t>
      </w:r>
    </w:p>
    <w:p w14:paraId="77B9A91F" w14:textId="4EEA4E30" w:rsidR="00606B46" w:rsidRPr="00606B46" w:rsidRDefault="00606B46" w:rsidP="00606B46">
      <w:pPr>
        <w:jc w:val="both"/>
        <w:rPr>
          <w:sz w:val="24"/>
          <w:lang w:val="it-IT"/>
        </w:rPr>
      </w:pPr>
      <w:proofErr w:type="spellStart"/>
      <w:r w:rsidRPr="00606B46">
        <w:rPr>
          <w:sz w:val="24"/>
          <w:lang w:val="it-IT"/>
        </w:rPr>
        <w:t>Lollò</w:t>
      </w:r>
      <w:proofErr w:type="spellEnd"/>
      <w:r w:rsidRPr="00606B46">
        <w:rPr>
          <w:sz w:val="24"/>
          <w:lang w:val="it-IT"/>
        </w:rPr>
        <w:t xml:space="preserve"> Zirafa, che di olivi ne aveva un bel po’ nel suo podere delle Quote a </w:t>
      </w:r>
      <w:proofErr w:type="spellStart"/>
      <w:r w:rsidRPr="00606B46">
        <w:rPr>
          <w:sz w:val="24"/>
          <w:lang w:val="it-IT"/>
        </w:rPr>
        <w:t>Primosole</w:t>
      </w:r>
      <w:proofErr w:type="spellEnd"/>
      <w:r w:rsidRPr="00606B46">
        <w:rPr>
          <w:sz w:val="24"/>
          <w:lang w:val="it-IT"/>
        </w:rPr>
        <w:t xml:space="preserve">*, prevedeva che le cinque giare vecchie di coccio che aveva in cantina non sarebbero bastate a contenere tutto l’olio della nuova raccolta. Così ne aveva comprata una sesta, più grossa delle altre, a Santo Stefano di Camastra*, dove si fabbricavano. Era alta fino al petto di un </w:t>
      </w:r>
      <w:proofErr w:type="gramStart"/>
      <w:r w:rsidRPr="00606B46">
        <w:rPr>
          <w:sz w:val="24"/>
          <w:lang w:val="it-IT"/>
        </w:rPr>
        <w:t xml:space="preserve">uomo,  </w:t>
      </w:r>
      <w:proofErr w:type="spellStart"/>
      <w:r w:rsidRPr="00606B46">
        <w:rPr>
          <w:sz w:val="24"/>
          <w:lang w:val="it-IT"/>
        </w:rPr>
        <w:t>iù</w:t>
      </w:r>
      <w:proofErr w:type="spellEnd"/>
      <w:proofErr w:type="gramEnd"/>
      <w:r w:rsidRPr="00606B46">
        <w:rPr>
          <w:sz w:val="24"/>
          <w:lang w:val="it-IT"/>
        </w:rPr>
        <w:t xml:space="preserve"> bella delle altre cinque.</w:t>
      </w:r>
    </w:p>
    <w:p w14:paraId="2899EF7E" w14:textId="62360F00" w:rsidR="00606B46" w:rsidRPr="00606B46" w:rsidRDefault="00606B46" w:rsidP="00606B46">
      <w:pPr>
        <w:jc w:val="both"/>
        <w:rPr>
          <w:sz w:val="24"/>
          <w:lang w:val="it-IT"/>
        </w:rPr>
      </w:pPr>
      <w:r w:rsidRPr="00606B46">
        <w:rPr>
          <w:sz w:val="24"/>
          <w:lang w:val="it-IT"/>
        </w:rPr>
        <w:t xml:space="preserve">Neanche a dirlo, lo Zirafa aveva litigato anche con il fabbricante, per questa giara. E con chi non </w:t>
      </w:r>
      <w:proofErr w:type="gramStart"/>
      <w:r w:rsidRPr="00606B46">
        <w:rPr>
          <w:sz w:val="24"/>
          <w:lang w:val="it-IT"/>
        </w:rPr>
        <w:t>litigava ,</w:t>
      </w:r>
      <w:proofErr w:type="gramEnd"/>
      <w:r w:rsidRPr="00606B46">
        <w:rPr>
          <w:sz w:val="24"/>
          <w:lang w:val="it-IT"/>
        </w:rPr>
        <w:t xml:space="preserve"> Don* </w:t>
      </w:r>
      <w:proofErr w:type="spellStart"/>
      <w:r w:rsidRPr="00606B46">
        <w:rPr>
          <w:sz w:val="24"/>
          <w:lang w:val="it-IT"/>
        </w:rPr>
        <w:t>Lollò</w:t>
      </w:r>
      <w:proofErr w:type="spellEnd"/>
      <w:r w:rsidRPr="00606B46">
        <w:rPr>
          <w:sz w:val="24"/>
          <w:lang w:val="it-IT"/>
        </w:rPr>
        <w:t xml:space="preserve"> Zirafa?</w:t>
      </w:r>
    </w:p>
    <w:p w14:paraId="34857789" w14:textId="77777777" w:rsidR="00606B46" w:rsidRPr="00606B46" w:rsidRDefault="00606B46" w:rsidP="00606B46">
      <w:pPr>
        <w:jc w:val="both"/>
        <w:rPr>
          <w:sz w:val="24"/>
          <w:lang w:val="it-IT"/>
        </w:rPr>
      </w:pPr>
      <w:r w:rsidRPr="00606B46">
        <w:rPr>
          <w:sz w:val="24"/>
          <w:lang w:val="it-IT"/>
        </w:rPr>
        <w:t xml:space="preserve">Per ogni piccola cosa prendeva la mula e andava in città dall’avvocato. La gente diceva che il suo avvocato, stanco di vederlo in continuazione, gli aveva regalato un piccolo codice civile perché si sforzasse di cercare da sé la legge adatta alle sue numerose liti. Per questo tutti coloro con i quali litigava gli dicevano -Consultate il codice!!!- E don </w:t>
      </w:r>
      <w:proofErr w:type="spellStart"/>
      <w:r w:rsidRPr="00606B46">
        <w:rPr>
          <w:sz w:val="24"/>
          <w:lang w:val="it-IT"/>
        </w:rPr>
        <w:t>Lollò</w:t>
      </w:r>
      <w:proofErr w:type="spellEnd"/>
      <w:r w:rsidRPr="00606B46">
        <w:rPr>
          <w:sz w:val="24"/>
          <w:lang w:val="it-IT"/>
        </w:rPr>
        <w:t xml:space="preserve"> </w:t>
      </w:r>
      <w:proofErr w:type="gramStart"/>
      <w:r w:rsidRPr="00606B46">
        <w:rPr>
          <w:sz w:val="24"/>
          <w:lang w:val="it-IT"/>
        </w:rPr>
        <w:t>rispondeva :</w:t>
      </w:r>
      <w:proofErr w:type="gramEnd"/>
      <w:r w:rsidRPr="00606B46">
        <w:rPr>
          <w:sz w:val="24"/>
          <w:lang w:val="it-IT"/>
        </w:rPr>
        <w:t xml:space="preserve"> -Sicuro! E vi fulmino tutti, figli d’un cane!</w:t>
      </w:r>
    </w:p>
    <w:p w14:paraId="7F479689" w14:textId="77777777" w:rsidR="00606B46" w:rsidRPr="00606B46" w:rsidRDefault="00606B46" w:rsidP="00606B46">
      <w:pPr>
        <w:jc w:val="both"/>
        <w:rPr>
          <w:sz w:val="24"/>
          <w:lang w:val="it-IT"/>
        </w:rPr>
      </w:pPr>
      <w:r w:rsidRPr="00606B46">
        <w:rPr>
          <w:sz w:val="24"/>
          <w:lang w:val="it-IT"/>
        </w:rPr>
        <w:t xml:space="preserve">La nuova giara fu </w:t>
      </w:r>
      <w:proofErr w:type="gramStart"/>
      <w:r w:rsidRPr="00606B46">
        <w:rPr>
          <w:sz w:val="24"/>
          <w:lang w:val="it-IT"/>
        </w:rPr>
        <w:t>messa  in</w:t>
      </w:r>
      <w:proofErr w:type="gramEnd"/>
      <w:r w:rsidRPr="00606B46">
        <w:rPr>
          <w:sz w:val="24"/>
          <w:lang w:val="it-IT"/>
        </w:rPr>
        <w:t xml:space="preserve"> cantina. Da due giorni era cominciata la </w:t>
      </w:r>
      <w:proofErr w:type="gramStart"/>
      <w:r w:rsidRPr="00606B46">
        <w:rPr>
          <w:sz w:val="24"/>
          <w:lang w:val="it-IT"/>
        </w:rPr>
        <w:t>raccolta  delle</w:t>
      </w:r>
      <w:proofErr w:type="gramEnd"/>
      <w:r w:rsidRPr="00606B46">
        <w:rPr>
          <w:sz w:val="24"/>
          <w:lang w:val="it-IT"/>
        </w:rPr>
        <w:t xml:space="preserve"> olive e Don </w:t>
      </w:r>
      <w:proofErr w:type="spellStart"/>
      <w:r w:rsidRPr="00606B46">
        <w:rPr>
          <w:sz w:val="24"/>
          <w:lang w:val="it-IT"/>
        </w:rPr>
        <w:t>Lollò</w:t>
      </w:r>
      <w:proofErr w:type="spellEnd"/>
      <w:r w:rsidRPr="00606B46">
        <w:rPr>
          <w:sz w:val="24"/>
          <w:lang w:val="it-IT"/>
        </w:rPr>
        <w:t xml:space="preserve">  correva di qua e di là con un cappello bianco, rosso in viso e sudato, urlando ora a questo ora a quel lavorante. Alla fine della terza giornata di raccolto, tre contadini entrarono in cantina per mettervi delle scale e trovarono la giara nuova perfettamente spaccata in due parti.</w:t>
      </w:r>
    </w:p>
    <w:p w14:paraId="786708D1" w14:textId="77777777" w:rsidR="00606B46" w:rsidRPr="00606B46" w:rsidRDefault="00606B46" w:rsidP="00606B46">
      <w:pPr>
        <w:jc w:val="both"/>
        <w:rPr>
          <w:sz w:val="24"/>
          <w:lang w:val="it-IT"/>
        </w:rPr>
      </w:pPr>
      <w:r w:rsidRPr="00606B46">
        <w:rPr>
          <w:sz w:val="24"/>
          <w:lang w:val="it-IT"/>
        </w:rPr>
        <w:t>-</w:t>
      </w:r>
      <w:proofErr w:type="gramStart"/>
      <w:r w:rsidRPr="00606B46">
        <w:rPr>
          <w:sz w:val="24"/>
          <w:lang w:val="it-IT"/>
        </w:rPr>
        <w:t>Oh</w:t>
      </w:r>
      <w:proofErr w:type="gramEnd"/>
      <w:r w:rsidRPr="00606B46">
        <w:rPr>
          <w:sz w:val="24"/>
          <w:lang w:val="it-IT"/>
        </w:rPr>
        <w:t xml:space="preserve"> mamma mia! E che dirà ora Don </w:t>
      </w:r>
      <w:proofErr w:type="spellStart"/>
      <w:proofErr w:type="gramStart"/>
      <w:r w:rsidRPr="00606B46">
        <w:rPr>
          <w:sz w:val="24"/>
          <w:lang w:val="it-IT"/>
        </w:rPr>
        <w:t>Lollò</w:t>
      </w:r>
      <w:proofErr w:type="spellEnd"/>
      <w:r w:rsidRPr="00606B46">
        <w:rPr>
          <w:sz w:val="24"/>
          <w:lang w:val="it-IT"/>
        </w:rPr>
        <w:t>?-</w:t>
      </w:r>
      <w:proofErr w:type="gramEnd"/>
    </w:p>
    <w:p w14:paraId="23CA2E4B" w14:textId="77777777" w:rsidR="00606B46" w:rsidRPr="00606B46" w:rsidRDefault="00606B46" w:rsidP="00606B46">
      <w:pPr>
        <w:jc w:val="both"/>
        <w:rPr>
          <w:sz w:val="24"/>
          <w:lang w:val="it-IT"/>
        </w:rPr>
      </w:pPr>
      <w:r w:rsidRPr="00606B46">
        <w:rPr>
          <w:sz w:val="24"/>
          <w:lang w:val="it-IT"/>
        </w:rPr>
        <w:t>- La giara nuova, peccato! -</w:t>
      </w:r>
    </w:p>
    <w:p w14:paraId="1E5EAA2C" w14:textId="77777777" w:rsidR="00606B46" w:rsidRPr="00606B46" w:rsidRDefault="00606B46" w:rsidP="00606B46">
      <w:pPr>
        <w:jc w:val="both"/>
        <w:rPr>
          <w:sz w:val="24"/>
          <w:lang w:val="it-IT"/>
        </w:rPr>
      </w:pPr>
      <w:r w:rsidRPr="00606B46">
        <w:rPr>
          <w:sz w:val="24"/>
          <w:lang w:val="it-IT"/>
        </w:rPr>
        <w:lastRenderedPageBreak/>
        <w:t xml:space="preserve">- Don </w:t>
      </w:r>
      <w:proofErr w:type="spellStart"/>
      <w:proofErr w:type="gramStart"/>
      <w:r w:rsidRPr="00606B46">
        <w:rPr>
          <w:sz w:val="24"/>
          <w:lang w:val="it-IT"/>
        </w:rPr>
        <w:t>Lollò</w:t>
      </w:r>
      <w:proofErr w:type="spellEnd"/>
      <w:r w:rsidRPr="00606B46">
        <w:rPr>
          <w:sz w:val="24"/>
          <w:lang w:val="it-IT"/>
        </w:rPr>
        <w:t xml:space="preserve"> !!!</w:t>
      </w:r>
      <w:proofErr w:type="gramEnd"/>
      <w:r w:rsidRPr="00606B46">
        <w:rPr>
          <w:sz w:val="24"/>
          <w:lang w:val="it-IT"/>
        </w:rPr>
        <w:t xml:space="preserve"> Ah, Don </w:t>
      </w:r>
      <w:proofErr w:type="spellStart"/>
      <w:proofErr w:type="gramStart"/>
      <w:r w:rsidRPr="00606B46">
        <w:rPr>
          <w:sz w:val="24"/>
          <w:lang w:val="it-IT"/>
        </w:rPr>
        <w:t>Lollòoo</w:t>
      </w:r>
      <w:proofErr w:type="spellEnd"/>
      <w:r w:rsidRPr="00606B46">
        <w:rPr>
          <w:sz w:val="24"/>
          <w:lang w:val="it-IT"/>
        </w:rPr>
        <w:t>!-</w:t>
      </w:r>
      <w:proofErr w:type="gramEnd"/>
    </w:p>
    <w:p w14:paraId="30B312EE" w14:textId="77777777" w:rsidR="00606B46" w:rsidRPr="00606B46" w:rsidRDefault="00606B46" w:rsidP="00606B46">
      <w:pPr>
        <w:jc w:val="both"/>
        <w:rPr>
          <w:lang w:val="it-IT"/>
        </w:rPr>
      </w:pPr>
      <w:r w:rsidRPr="00606B46">
        <w:rPr>
          <w:sz w:val="24"/>
          <w:lang w:val="it-IT"/>
        </w:rPr>
        <w:t xml:space="preserve">Quando Don </w:t>
      </w:r>
      <w:proofErr w:type="spellStart"/>
      <w:r w:rsidRPr="00606B46">
        <w:rPr>
          <w:sz w:val="24"/>
          <w:lang w:val="it-IT"/>
        </w:rPr>
        <w:t>Lollò</w:t>
      </w:r>
      <w:proofErr w:type="spellEnd"/>
      <w:r w:rsidRPr="00606B46">
        <w:rPr>
          <w:sz w:val="24"/>
          <w:lang w:val="it-IT"/>
        </w:rPr>
        <w:t xml:space="preserve"> arrivò, sembrava impazzito. Afferrò uno dei tre e gli mise le mani alla gola. -Me la </w:t>
      </w:r>
      <w:proofErr w:type="gramStart"/>
      <w:r w:rsidRPr="00606B46">
        <w:rPr>
          <w:sz w:val="24"/>
          <w:lang w:val="it-IT"/>
        </w:rPr>
        <w:t>pagherete!-</w:t>
      </w:r>
      <w:proofErr w:type="gramEnd"/>
      <w:r w:rsidRPr="00606B46">
        <w:rPr>
          <w:sz w:val="24"/>
          <w:lang w:val="it-IT"/>
        </w:rPr>
        <w:t xml:space="preserve"> Poi continuò  contro gli altri due e infine cominciò a urlare come un pazzo e a battere i piedi. Voleva sapere chi l’aveva rotta, non poteva essersi rotta da sola!</w:t>
      </w:r>
    </w:p>
    <w:p w14:paraId="60EA1019" w14:textId="77777777" w:rsidR="00606B46" w:rsidRPr="00606B46" w:rsidRDefault="00606B46" w:rsidP="00606B46">
      <w:pPr>
        <w:jc w:val="both"/>
        <w:rPr>
          <w:lang w:val="it-IT"/>
        </w:rPr>
      </w:pPr>
    </w:p>
    <w:p w14:paraId="0E786E8B" w14:textId="77777777" w:rsidR="00606B46" w:rsidRPr="00606B46" w:rsidRDefault="00606B46" w:rsidP="00606B46">
      <w:pPr>
        <w:jc w:val="both"/>
        <w:rPr>
          <w:lang w:val="it-IT"/>
        </w:rPr>
      </w:pPr>
      <w:r w:rsidRPr="00606B46">
        <w:rPr>
          <w:lang w:val="it-IT"/>
        </w:rPr>
        <w:t>*giara: recipiente di coccio usato dai contadini per tenere l’olio di oliva</w:t>
      </w:r>
    </w:p>
    <w:p w14:paraId="3D358DB5" w14:textId="77777777" w:rsidR="00606B46" w:rsidRPr="00606B46" w:rsidRDefault="00606B46" w:rsidP="00606B46">
      <w:pPr>
        <w:jc w:val="both"/>
        <w:rPr>
          <w:lang w:val="it-IT"/>
        </w:rPr>
      </w:pPr>
      <w:r w:rsidRPr="00606B46">
        <w:rPr>
          <w:lang w:val="it-IT"/>
        </w:rPr>
        <w:t>*</w:t>
      </w:r>
      <w:proofErr w:type="spellStart"/>
      <w:proofErr w:type="gramStart"/>
      <w:r w:rsidRPr="00606B46">
        <w:rPr>
          <w:lang w:val="it-IT"/>
        </w:rPr>
        <w:t>Primosole:località</w:t>
      </w:r>
      <w:proofErr w:type="spellEnd"/>
      <w:proofErr w:type="gramEnd"/>
      <w:r w:rsidRPr="00606B46">
        <w:rPr>
          <w:lang w:val="it-IT"/>
        </w:rPr>
        <w:t xml:space="preserve"> della Sicilia, regione italiana dove si svolge la storia</w:t>
      </w:r>
    </w:p>
    <w:p w14:paraId="22400179" w14:textId="630940D7" w:rsidR="00606B46" w:rsidRPr="001E0F50" w:rsidRDefault="00606B46" w:rsidP="001E0F50">
      <w:pPr>
        <w:jc w:val="both"/>
        <w:rPr>
          <w:lang w:val="it-IT"/>
        </w:rPr>
      </w:pPr>
      <w:r w:rsidRPr="00606B46">
        <w:rPr>
          <w:lang w:val="it-IT"/>
        </w:rPr>
        <w:t>*Don: titolo di cortesia usato in Sicilia, che significa “signore” nel resto di Italia</w:t>
      </w:r>
    </w:p>
    <w:p w14:paraId="0C8552E1" w14:textId="77777777" w:rsidR="00606B46" w:rsidRPr="001E0F50" w:rsidRDefault="00606B46" w:rsidP="00606B46">
      <w:pPr>
        <w:pStyle w:val="Titolo1"/>
        <w:rPr>
          <w:rFonts w:asciiTheme="minorHAnsi" w:hAnsiTheme="minorHAnsi" w:cstheme="minorHAnsi"/>
          <w:b/>
          <w:bCs/>
          <w:color w:val="000000" w:themeColor="text1"/>
          <w:lang w:val="it-IT"/>
        </w:rPr>
      </w:pPr>
      <w:r w:rsidRPr="001E0F50">
        <w:rPr>
          <w:rFonts w:asciiTheme="minorHAnsi" w:hAnsiTheme="minorHAnsi" w:cstheme="minorHAnsi"/>
          <w:b/>
          <w:bCs/>
          <w:color w:val="000000" w:themeColor="text1"/>
          <w:lang w:val="it-IT"/>
        </w:rPr>
        <w:t>ATTIVITA’   1</w:t>
      </w:r>
    </w:p>
    <w:p w14:paraId="71C945FF" w14:textId="46F9A8BE" w:rsidR="00606B46" w:rsidRPr="00606B46" w:rsidRDefault="00606B46" w:rsidP="00606B46">
      <w:pPr>
        <w:jc w:val="both"/>
        <w:rPr>
          <w:lang w:val="it-IT"/>
        </w:rPr>
      </w:pPr>
    </w:p>
    <w:p w14:paraId="518F33AF" w14:textId="272755EF" w:rsidR="00606B46" w:rsidRPr="00606B46" w:rsidRDefault="00606B46" w:rsidP="00606B46">
      <w:pPr>
        <w:jc w:val="both"/>
        <w:rPr>
          <w:lang w:val="it-IT"/>
        </w:rPr>
      </w:pPr>
      <w:r w:rsidRPr="00606B46">
        <w:rPr>
          <w:b/>
          <w:lang w:val="it-IT"/>
        </w:rPr>
        <w:t xml:space="preserve"> Scrivi le parole del riquadro sotto i disegni</w:t>
      </w:r>
      <w:r w:rsidRPr="00606B46">
        <w:rPr>
          <w:lang w:val="it-IT"/>
        </w:rPr>
        <w:t>.</w:t>
      </w:r>
    </w:p>
    <w:p w14:paraId="7DBE97B6" w14:textId="3DF5DE29" w:rsidR="00606B46" w:rsidRPr="00606B46" w:rsidRDefault="00606B46" w:rsidP="00606B46">
      <w:pPr>
        <w:jc w:val="both"/>
        <w:rPr>
          <w:rFonts w:ascii="Comic Sans MS" w:hAnsi="Comic Sans MS" w:cs="Comic Sans MS"/>
          <w:lang w:val="it-IT"/>
        </w:rPr>
      </w:pPr>
      <w:r>
        <w:rPr>
          <w:noProof/>
        </w:rPr>
        <mc:AlternateContent>
          <mc:Choice Requires="wps">
            <w:drawing>
              <wp:anchor distT="0" distB="0" distL="114935" distR="114935" simplePos="0" relativeHeight="251714560" behindDoc="0" locked="0" layoutInCell="1" allowOverlap="1" wp14:anchorId="2C83F96A" wp14:editId="5E042116">
                <wp:simplePos x="0" y="0"/>
                <wp:positionH relativeFrom="column">
                  <wp:posOffset>455930</wp:posOffset>
                </wp:positionH>
                <wp:positionV relativeFrom="paragraph">
                  <wp:posOffset>-1270</wp:posOffset>
                </wp:positionV>
                <wp:extent cx="3316605" cy="344805"/>
                <wp:effectExtent l="0" t="0" r="0" b="0"/>
                <wp:wrapNone/>
                <wp:docPr id="7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6605" cy="344805"/>
                        </a:xfrm>
                        <a:prstGeom prst="rect">
                          <a:avLst/>
                        </a:prstGeom>
                        <a:solidFill>
                          <a:srgbClr val="FFFFFF"/>
                        </a:solidFill>
                        <a:ln w="6350">
                          <a:solidFill>
                            <a:srgbClr val="000000"/>
                          </a:solidFill>
                          <a:miter lim="800000"/>
                          <a:headEnd/>
                          <a:tailEnd/>
                        </a:ln>
                      </wps:spPr>
                      <wps:txbx>
                        <w:txbxContent>
                          <w:p w14:paraId="65F6E253" w14:textId="77777777" w:rsidR="001E0F50" w:rsidRPr="000F1643" w:rsidRDefault="001E0F50" w:rsidP="00606B46">
                            <w:pPr>
                              <w:rPr>
                                <w:lang w:val="it-IT"/>
                              </w:rPr>
                            </w:pPr>
                            <w:r w:rsidRPr="000F1643">
                              <w:rPr>
                                <w:rFonts w:ascii="Comic Sans MS" w:hAnsi="Comic Sans MS" w:cs="Comic Sans MS"/>
                                <w:lang w:val="it-IT"/>
                              </w:rPr>
                              <w:t>Mula    giara   olivo     olive   codice civile   avvocato</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3F96A" id="Text Box 31" o:spid="_x0000_s1029" type="#_x0000_t202" style="position:absolute;left:0;text-align:left;margin-left:35.9pt;margin-top:-.1pt;width:261.15pt;height:27.15pt;z-index:2517145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" strokeweight=".5pt">
                <v:path arrowok="t"/>
                <v:textbox inset="7.45pt,3.85pt,7.45pt,3.85pt">
                  <w:txbxContent>
                    <w:p w14:paraId="65F6E253" w14:textId="77777777" w:rsidR="001E0F50" w:rsidRPr="000F1643" w:rsidRDefault="001E0F50" w:rsidP="00606B46">
                      <w:pPr>
                        <w:rPr>
                          <w:lang w:val="it-IT"/>
                        </w:rPr>
                      </w:pPr>
                      <w:r w:rsidRPr="000F1643">
                        <w:rPr>
                          <w:rFonts w:ascii="Comic Sans MS" w:hAnsi="Comic Sans MS" w:cs="Comic Sans MS"/>
                          <w:lang w:val="it-IT"/>
                        </w:rPr>
                        <w:t>Mula    giara   olivo     olive   codice civile   avvocato</w:t>
                      </w:r>
                    </w:p>
                  </w:txbxContent>
                </v:textbox>
              </v:shape>
            </w:pict>
          </mc:Fallback>
        </mc:AlternateContent>
      </w:r>
      <w:r w:rsidRPr="00606B46">
        <w:rPr>
          <w:rFonts w:ascii="Comic Sans MS" w:hAnsi="Comic Sans MS" w:cs="Comic Sans MS"/>
          <w:lang w:val="it-IT"/>
        </w:rPr>
        <w:t xml:space="preserve"> </w:t>
      </w:r>
    </w:p>
    <w:p w14:paraId="13CF2AD7" w14:textId="3E8138CD" w:rsidR="00606B46" w:rsidRPr="00606B46" w:rsidRDefault="00606B46" w:rsidP="00606B46">
      <w:pPr>
        <w:jc w:val="both"/>
        <w:rPr>
          <w:rFonts w:ascii="Comic Sans MS" w:hAnsi="Comic Sans MS" w:cs="Comic Sans MS"/>
          <w:lang w:val="it-IT"/>
        </w:rPr>
      </w:pPr>
    </w:p>
    <w:p w14:paraId="0DAB2831" w14:textId="2DBFFC52" w:rsidR="00606B46" w:rsidRPr="00606B46" w:rsidRDefault="00606B46" w:rsidP="00606B46">
      <w:pPr>
        <w:jc w:val="both"/>
        <w:rPr>
          <w:rFonts w:ascii="Comic Sans MS" w:hAnsi="Comic Sans MS" w:cs="Comic Sans MS"/>
          <w:lang w:val="it-IT"/>
        </w:rPr>
      </w:pPr>
    </w:p>
    <w:p w14:paraId="593F8FBC" w14:textId="43EC1CC3" w:rsidR="00606B46" w:rsidRPr="00606B46" w:rsidRDefault="001E0F50" w:rsidP="00606B46">
      <w:pPr>
        <w:jc w:val="both"/>
        <w:rPr>
          <w:rFonts w:ascii="Comic Sans MS" w:hAnsi="Comic Sans MS" w:cs="Comic Sans MS"/>
          <w:lang w:val="it-IT"/>
        </w:rPr>
      </w:pPr>
      <w:r>
        <w:rPr>
          <w:rFonts w:ascii="Arial" w:hAnsi="Arial" w:cs="Arial"/>
          <w:noProof/>
        </w:rPr>
        <w:drawing>
          <wp:anchor distT="0" distB="0" distL="114300" distR="114300" simplePos="0" relativeHeight="251727872" behindDoc="0" locked="0" layoutInCell="1" allowOverlap="1" wp14:anchorId="41248860" wp14:editId="3B73D04C">
            <wp:simplePos x="0" y="0"/>
            <wp:positionH relativeFrom="column">
              <wp:posOffset>4722495</wp:posOffset>
            </wp:positionH>
            <wp:positionV relativeFrom="paragraph">
              <wp:posOffset>644121</wp:posOffset>
            </wp:positionV>
            <wp:extent cx="632460" cy="621030"/>
            <wp:effectExtent l="0" t="0" r="2540" b="1270"/>
            <wp:wrapNone/>
            <wp:docPr id="110" name="Immagine 110" descr="Immagine che contiene albero, esterni, verdura, oliva&#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magine 110" descr="Immagine che contiene albero, esterni, verdura, oliva&#10;&#10;Descrizione generata automaticamente"/>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460" cy="621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28896" behindDoc="0" locked="0" layoutInCell="1" allowOverlap="1" wp14:anchorId="61C06469" wp14:editId="702F4334">
            <wp:simplePos x="0" y="0"/>
            <wp:positionH relativeFrom="column">
              <wp:posOffset>3503295</wp:posOffset>
            </wp:positionH>
            <wp:positionV relativeFrom="paragraph">
              <wp:posOffset>491029</wp:posOffset>
            </wp:positionV>
            <wp:extent cx="734060" cy="835660"/>
            <wp:effectExtent l="0" t="0" r="2540" b="2540"/>
            <wp:wrapNone/>
            <wp:docPr id="109" name="Immagine 109" descr="Immagine che contiene pietra&#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magine 109" descr="Immagine che contiene pietra&#10;&#10;Descrizione generata automaticamente"/>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4060" cy="8356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29920" behindDoc="0" locked="0" layoutInCell="1" allowOverlap="1" wp14:anchorId="1FB82445" wp14:editId="54C4EDB4">
            <wp:simplePos x="0" y="0"/>
            <wp:positionH relativeFrom="column">
              <wp:posOffset>2174009</wp:posOffset>
            </wp:positionH>
            <wp:positionV relativeFrom="paragraph">
              <wp:posOffset>221672</wp:posOffset>
            </wp:positionV>
            <wp:extent cx="1083347" cy="1153391"/>
            <wp:effectExtent l="0" t="0" r="0" b="2540"/>
            <wp:wrapNone/>
            <wp:docPr id="116" name="Immagine 11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magine 116" descr="Immagine che contiene test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3347" cy="1153391"/>
                    </a:xfrm>
                    <a:prstGeom prst="rect">
                      <a:avLst/>
                    </a:prstGeom>
                  </pic:spPr>
                </pic:pic>
              </a:graphicData>
            </a:graphic>
            <wp14:sizeRelH relativeFrom="page">
              <wp14:pctWidth>0</wp14:pctWidth>
            </wp14:sizeRelH>
            <wp14:sizeRelV relativeFrom="page">
              <wp14:pctHeight>0</wp14:pctHeight>
            </wp14:sizeRelV>
          </wp:anchor>
        </w:drawing>
      </w:r>
      <w:r w:rsidR="00660587">
        <w:object w:dxaOrig="1440" w:dyaOrig="1440" w14:anchorId="678B6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95.55pt;margin-top:19.15pt;width:67.1pt;height:85.1pt;z-index:251694080;mso-wrap-edited:f;mso-width-percent:0;mso-height-percent:0;mso-wrap-distance-left:9.05pt;mso-wrap-distance-right:9.05pt;mso-position-horizontal-relative:text;mso-position-vertical-relative:text;mso-width-percent:0;mso-height-percent:0" filled="t">
            <v:fill color2="black"/>
            <v:imagedata r:id="rId17" o:title=""/>
            <w10:wrap type="topAndBottom"/>
          </v:shape>
          <o:OLEObject Type="Embed" ProgID="Microsoft" ShapeID="_x0000_s1026" DrawAspect="Content" ObjectID="_1731418462" r:id="rId18"/>
        </w:object>
      </w:r>
      <w:r>
        <w:rPr>
          <w:noProof/>
        </w:rPr>
        <w:drawing>
          <wp:anchor distT="0" distB="0" distL="114935" distR="114935" simplePos="0" relativeHeight="251712512" behindDoc="0" locked="0" layoutInCell="1" allowOverlap="1" wp14:anchorId="0545F02E" wp14:editId="4D69A1CC">
            <wp:simplePos x="0" y="0"/>
            <wp:positionH relativeFrom="column">
              <wp:posOffset>71582</wp:posOffset>
            </wp:positionH>
            <wp:positionV relativeFrom="paragraph">
              <wp:posOffset>641234</wp:posOffset>
            </wp:positionV>
            <wp:extent cx="711835" cy="688340"/>
            <wp:effectExtent l="0" t="0" r="0" b="0"/>
            <wp:wrapSquare wrapText="right"/>
            <wp:docPr id="108" name="Immagin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magine 29"/>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1835" cy="688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679F8FC" w14:textId="2517A022" w:rsidR="00606B46" w:rsidRDefault="00606B46" w:rsidP="00606B46">
      <w:pPr>
        <w:tabs>
          <w:tab w:val="center" w:pos="1988"/>
        </w:tabs>
        <w:jc w:val="both"/>
      </w:pPr>
      <w:r>
        <w:rPr>
          <w:noProof/>
        </w:rPr>
        <mc:AlternateContent>
          <mc:Choice Requires="wpg">
            <w:drawing>
              <wp:anchor distT="0" distB="0" distL="0" distR="0" simplePos="0" relativeHeight="251695104" behindDoc="0" locked="0" layoutInCell="1" allowOverlap="1" wp14:anchorId="404A49DA" wp14:editId="0661D104">
                <wp:simplePos x="0" y="0"/>
                <wp:positionH relativeFrom="column">
                  <wp:posOffset>-2743200</wp:posOffset>
                </wp:positionH>
                <wp:positionV relativeFrom="paragraph">
                  <wp:posOffset>527050</wp:posOffset>
                </wp:positionV>
                <wp:extent cx="720725" cy="782955"/>
                <wp:effectExtent l="0" t="0" r="3175" b="4445"/>
                <wp:wrapNone/>
                <wp:docPr id="7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25" cy="782955"/>
                          <a:chOff x="-4320" y="830"/>
                          <a:chExt cx="1135" cy="1233"/>
                        </a:xfrm>
                      </wpg:grpSpPr>
                      <wps:wsp>
                        <wps:cNvPr id="78" name="AutoShape 11"/>
                        <wps:cNvSpPr>
                          <a:spLocks/>
                        </wps:cNvSpPr>
                        <wps:spPr bwMode="auto">
                          <a:xfrm>
                            <a:off x="-4320" y="830"/>
                            <a:ext cx="1134" cy="1232"/>
                          </a:xfrm>
                          <a:prstGeom prst="flowChartMultidocument">
                            <a:avLst/>
                          </a:prstGeom>
                          <a:solidFill>
                            <a:srgbClr val="CC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9" name="Text Box 12"/>
                        <wps:cNvSpPr txBox="1">
                          <a:spLocks/>
                        </wps:cNvSpPr>
                        <wps:spPr bwMode="auto">
                          <a:xfrm>
                            <a:off x="-4320" y="1035"/>
                            <a:ext cx="977" cy="8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2728EA98" w14:textId="77777777" w:rsidR="001E0F50" w:rsidRDefault="001E0F50" w:rsidP="00606B46">
                              <w:proofErr w:type="spellStart"/>
                              <w:r>
                                <w:t>Leggi</w:t>
                              </w:r>
                              <w:proofErr w:type="spellEnd"/>
                              <w:r>
                                <w:t xml:space="preserve"> </w:t>
                              </w:r>
                              <w:proofErr w:type="spellStart"/>
                              <w:r>
                                <w:t>dello</w:t>
                              </w:r>
                              <w:proofErr w:type="spellEnd"/>
                              <w:r>
                                <w:t xml:space="preserve"> </w:t>
                              </w:r>
                              <w:proofErr w:type="spellStart"/>
                              <w:r>
                                <w:t>Stato</w:t>
                              </w:r>
                              <w:proofErr w:type="spellEnd"/>
                            </w:p>
                            <w:p w14:paraId="67BC7F2A" w14:textId="77777777" w:rsidR="001E0F50" w:rsidRDefault="001E0F50" w:rsidP="00606B46"/>
                            <w:p w14:paraId="45676611" w14:textId="77777777" w:rsidR="001E0F50" w:rsidRDefault="001E0F50" w:rsidP="00606B46"/>
                            <w:p w14:paraId="2AC38506" w14:textId="77777777" w:rsidR="001E0F50" w:rsidRDefault="001E0F50" w:rsidP="00606B46"/>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404A49DA" id="Group 10" o:spid="_x0000_s1030" style="position:absolute;left:0;text-align:left;margin-left:-3in;margin-top:41.5pt;width:56.75pt;height:61.65pt;z-index:251695104;mso-wrap-distance-left:0;mso-wrap-distance-right:0" coordorigin="-4320,830" coordsize="1135,12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&#13;&#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1" o:spid="_x0000_s1031" type="#_x0000_t115" style="position:absolute;left:-4320;top:830;width:1134;height:1232;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" fillcolor="#cff" strokeweight=".26mm">
                  <v:stroke endcap="square"/>
                  <v:path arrowok="t"/>
                </v:shape>
                <v:shape id="Text Box 12" o:spid="_x0000_s1032" type="#_x0000_t202" style="position:absolute;left:-4320;top:1035;width:977;height:8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" filled="f" stroked="f" strokecolor="gray">
                  <v:stroke joinstyle="round"/>
                  <v:path arrowok="t"/>
                  <v:textbox>
                    <w:txbxContent>
                      <w:p w14:paraId="2728EA98" w14:textId="77777777" w:rsidR="001E0F50" w:rsidRDefault="001E0F50" w:rsidP="00606B46">
                        <w:proofErr w:type="spellStart"/>
                        <w:r>
                          <w:t>Leggi</w:t>
                        </w:r>
                        <w:proofErr w:type="spellEnd"/>
                        <w:r>
                          <w:t xml:space="preserve"> </w:t>
                        </w:r>
                        <w:proofErr w:type="spellStart"/>
                        <w:r>
                          <w:t>dello</w:t>
                        </w:r>
                        <w:proofErr w:type="spellEnd"/>
                        <w:r>
                          <w:t xml:space="preserve"> </w:t>
                        </w:r>
                        <w:proofErr w:type="spellStart"/>
                        <w:r>
                          <w:t>Stato</w:t>
                        </w:r>
                        <w:proofErr w:type="spellEnd"/>
                      </w:p>
                      <w:p w14:paraId="67BC7F2A" w14:textId="77777777" w:rsidR="001E0F50" w:rsidRDefault="001E0F50" w:rsidP="00606B46"/>
                      <w:p w14:paraId="45676611" w14:textId="77777777" w:rsidR="001E0F50" w:rsidRDefault="001E0F50" w:rsidP="00606B46"/>
                      <w:p w14:paraId="2AC38506" w14:textId="77777777" w:rsidR="001E0F50" w:rsidRDefault="001E0F50" w:rsidP="00606B46"/>
                    </w:txbxContent>
                  </v:textbox>
                </v:shape>
              </v:group>
            </w:pict>
          </mc:Fallback>
        </mc:AlternateContent>
      </w:r>
      <w:r>
        <w:rPr>
          <w:rFonts w:ascii="Arial" w:hAnsi="Arial" w:cs="Arial"/>
          <w:color w:val="0000FF"/>
          <w:sz w:val="27"/>
          <w:szCs w:val="27"/>
        </w:rPr>
        <w:tab/>
      </w:r>
    </w:p>
    <w:p w14:paraId="4051C5A5" w14:textId="77777777" w:rsidR="00606B46" w:rsidRDefault="00606B46" w:rsidP="00606B46">
      <w:pPr>
        <w:jc w:val="both"/>
      </w:pPr>
    </w:p>
    <w:p w14:paraId="1C182C93" w14:textId="77777777" w:rsidR="00606B46" w:rsidRDefault="00606B46" w:rsidP="00606B46">
      <w:pPr>
        <w:jc w:val="both"/>
      </w:pPr>
    </w:p>
    <w:p w14:paraId="6672D0E0" w14:textId="2B4C7402" w:rsidR="00606B46" w:rsidRPr="00606B46" w:rsidRDefault="00606B46" w:rsidP="00606B46">
      <w:pPr>
        <w:jc w:val="both"/>
        <w:rPr>
          <w:lang w:val="it-IT"/>
        </w:rPr>
      </w:pPr>
      <w:r w:rsidRPr="00606B46">
        <w:rPr>
          <w:lang w:val="it-IT"/>
        </w:rPr>
        <w:t>1)</w:t>
      </w:r>
      <w:r w:rsidR="001E0F50" w:rsidRPr="001E0F50">
        <w:rPr>
          <w:lang w:val="it-IT"/>
        </w:rPr>
        <w:t xml:space="preserve"> </w:t>
      </w:r>
      <w:r w:rsidR="001E0F50">
        <w:rPr>
          <w:lang w:val="it-IT"/>
        </w:rPr>
        <w:t>_____________</w:t>
      </w:r>
      <w:r w:rsidRPr="00606B46">
        <w:rPr>
          <w:lang w:val="it-IT"/>
        </w:rPr>
        <w:t xml:space="preserve">            2) </w:t>
      </w:r>
      <w:r w:rsidR="001E0F50">
        <w:rPr>
          <w:lang w:val="it-IT"/>
        </w:rPr>
        <w:t xml:space="preserve">_____________   </w:t>
      </w:r>
      <w:r w:rsidRPr="00606B46">
        <w:rPr>
          <w:lang w:val="it-IT"/>
        </w:rPr>
        <w:t>3)</w:t>
      </w:r>
      <w:r w:rsidR="001E0F50" w:rsidRPr="001E0F50">
        <w:rPr>
          <w:lang w:val="it-IT"/>
        </w:rPr>
        <w:t xml:space="preserve"> </w:t>
      </w:r>
      <w:r w:rsidR="001E0F50">
        <w:rPr>
          <w:lang w:val="it-IT"/>
        </w:rPr>
        <w:t>_____________</w:t>
      </w:r>
      <w:r w:rsidRPr="00606B46">
        <w:rPr>
          <w:lang w:val="it-IT"/>
        </w:rPr>
        <w:t xml:space="preserve">    </w:t>
      </w:r>
      <w:proofErr w:type="gramStart"/>
      <w:r w:rsidRPr="00606B46">
        <w:rPr>
          <w:lang w:val="it-IT"/>
        </w:rPr>
        <w:t>4)</w:t>
      </w:r>
      <w:r w:rsidR="001E0F50">
        <w:rPr>
          <w:lang w:val="it-IT"/>
        </w:rPr>
        <w:t>_</w:t>
      </w:r>
      <w:proofErr w:type="gramEnd"/>
      <w:r w:rsidR="001E0F50">
        <w:rPr>
          <w:lang w:val="it-IT"/>
        </w:rPr>
        <w:t>____________</w:t>
      </w:r>
      <w:r w:rsidRPr="00606B46">
        <w:rPr>
          <w:lang w:val="it-IT"/>
        </w:rPr>
        <w:t xml:space="preserve">          5)</w:t>
      </w:r>
      <w:r w:rsidR="001E0F50">
        <w:rPr>
          <w:lang w:val="it-IT"/>
        </w:rPr>
        <w:t>______________</w:t>
      </w:r>
    </w:p>
    <w:p w14:paraId="5DC41A88" w14:textId="77777777" w:rsidR="00606B46" w:rsidRPr="00606B46" w:rsidRDefault="00606B46" w:rsidP="00606B46">
      <w:pPr>
        <w:jc w:val="both"/>
        <w:rPr>
          <w:lang w:val="it-IT"/>
        </w:rPr>
      </w:pPr>
    </w:p>
    <w:p w14:paraId="0EE20EB8" w14:textId="77777777" w:rsidR="001E0F50" w:rsidRDefault="001E0F50" w:rsidP="00606B46">
      <w:pPr>
        <w:jc w:val="both"/>
        <w:rPr>
          <w:b/>
          <w:sz w:val="32"/>
          <w:szCs w:val="32"/>
          <w:lang w:val="it-IT"/>
        </w:rPr>
      </w:pPr>
    </w:p>
    <w:p w14:paraId="7836AFDD" w14:textId="77777777" w:rsidR="001E0F50" w:rsidRDefault="001E0F50" w:rsidP="00606B46">
      <w:pPr>
        <w:jc w:val="both"/>
        <w:rPr>
          <w:b/>
          <w:sz w:val="32"/>
          <w:szCs w:val="32"/>
          <w:lang w:val="it-IT"/>
        </w:rPr>
      </w:pPr>
    </w:p>
    <w:p w14:paraId="264BBC06" w14:textId="77777777" w:rsidR="001E0F50" w:rsidRDefault="001E0F50" w:rsidP="00606B46">
      <w:pPr>
        <w:jc w:val="both"/>
        <w:rPr>
          <w:b/>
          <w:sz w:val="32"/>
          <w:szCs w:val="32"/>
          <w:lang w:val="it-IT"/>
        </w:rPr>
      </w:pPr>
    </w:p>
    <w:p w14:paraId="3681A800" w14:textId="77777777" w:rsidR="001E0F50" w:rsidRDefault="001E0F50" w:rsidP="00606B46">
      <w:pPr>
        <w:jc w:val="both"/>
        <w:rPr>
          <w:b/>
          <w:sz w:val="32"/>
          <w:szCs w:val="32"/>
          <w:lang w:val="it-IT"/>
        </w:rPr>
      </w:pPr>
    </w:p>
    <w:p w14:paraId="33F12622" w14:textId="77777777" w:rsidR="001E0F50" w:rsidRDefault="001E0F50" w:rsidP="00606B46">
      <w:pPr>
        <w:jc w:val="both"/>
        <w:rPr>
          <w:b/>
          <w:sz w:val="32"/>
          <w:szCs w:val="32"/>
          <w:lang w:val="it-IT"/>
        </w:rPr>
      </w:pPr>
    </w:p>
    <w:p w14:paraId="42C22DD0" w14:textId="70506DA8" w:rsidR="001E0F50" w:rsidRDefault="001E0F50" w:rsidP="00606B46">
      <w:pPr>
        <w:jc w:val="both"/>
        <w:rPr>
          <w:b/>
          <w:sz w:val="32"/>
          <w:szCs w:val="32"/>
          <w:lang w:val="it-IT"/>
        </w:rPr>
      </w:pPr>
    </w:p>
    <w:p w14:paraId="473AC898" w14:textId="022A410A" w:rsidR="00606B46" w:rsidRPr="001E0F50" w:rsidRDefault="001E0F50" w:rsidP="00606B46">
      <w:pPr>
        <w:jc w:val="both"/>
        <w:rPr>
          <w:sz w:val="24"/>
          <w:szCs w:val="24"/>
          <w:lang w:val="it-IT"/>
        </w:rPr>
      </w:pPr>
      <w:r>
        <w:rPr>
          <w:b/>
          <w:sz w:val="32"/>
          <w:szCs w:val="32"/>
          <w:lang w:val="it-IT"/>
        </w:rPr>
        <w:br w:type="column"/>
      </w:r>
      <w:r w:rsidR="00606B46" w:rsidRPr="001E0F50">
        <w:rPr>
          <w:b/>
          <w:sz w:val="24"/>
          <w:szCs w:val="24"/>
          <w:lang w:val="it-IT"/>
        </w:rPr>
        <w:lastRenderedPageBreak/>
        <w:t>ATTIVITA’ 2</w:t>
      </w:r>
    </w:p>
    <w:p w14:paraId="352E4C5B" w14:textId="77777777" w:rsidR="00606B46" w:rsidRPr="001E0F50" w:rsidRDefault="00606B46" w:rsidP="00606B46">
      <w:pPr>
        <w:pStyle w:val="Titolo1"/>
        <w:rPr>
          <w:sz w:val="24"/>
          <w:szCs w:val="24"/>
        </w:rPr>
      </w:pPr>
      <w:r w:rsidRPr="001E0F50">
        <w:rPr>
          <w:rFonts w:ascii="Times New Roman" w:hAnsi="Times New Roman" w:cs="Times New Roman"/>
          <w:sz w:val="24"/>
          <w:szCs w:val="24"/>
          <w:lang w:val="it-IT"/>
        </w:rPr>
        <w:t xml:space="preserve">Collega le parole al loro significato. </w:t>
      </w:r>
      <w:r w:rsidRPr="001E0F50">
        <w:rPr>
          <w:rFonts w:ascii="Times New Roman" w:hAnsi="Times New Roman" w:cs="Times New Roman"/>
          <w:color w:val="FF0000"/>
          <w:sz w:val="24"/>
          <w:szCs w:val="24"/>
        </w:rPr>
        <w:t xml:space="preserve">(tutti) – </w:t>
      </w:r>
      <w:proofErr w:type="spellStart"/>
      <w:r w:rsidRPr="001E0F50">
        <w:rPr>
          <w:rFonts w:ascii="Times New Roman" w:hAnsi="Times New Roman" w:cs="Times New Roman"/>
          <w:color w:val="FF0000"/>
          <w:sz w:val="24"/>
          <w:szCs w:val="24"/>
        </w:rPr>
        <w:t>correzione</w:t>
      </w:r>
      <w:proofErr w:type="spellEnd"/>
      <w:r w:rsidRPr="001E0F50">
        <w:rPr>
          <w:rFonts w:ascii="Times New Roman" w:hAnsi="Times New Roman" w:cs="Times New Roman"/>
          <w:color w:val="FF0000"/>
          <w:sz w:val="24"/>
          <w:szCs w:val="24"/>
        </w:rPr>
        <w:t xml:space="preserve"> </w:t>
      </w:r>
      <w:proofErr w:type="spellStart"/>
      <w:r w:rsidRPr="001E0F50">
        <w:rPr>
          <w:rFonts w:ascii="Times New Roman" w:hAnsi="Times New Roman" w:cs="Times New Roman"/>
          <w:color w:val="FF0000"/>
          <w:sz w:val="24"/>
          <w:szCs w:val="24"/>
        </w:rPr>
        <w:t>sottoesposta</w:t>
      </w:r>
      <w:proofErr w:type="spellEnd"/>
      <w:r w:rsidRPr="001E0F50">
        <w:rPr>
          <w:rFonts w:ascii="Times New Roman" w:hAnsi="Times New Roman" w:cs="Times New Roman"/>
          <w:color w:val="FF0000"/>
          <w:sz w:val="24"/>
          <w:szCs w:val="24"/>
        </w:rPr>
        <w:t xml:space="preserve"> </w:t>
      </w:r>
    </w:p>
    <w:p w14:paraId="4C34106E" w14:textId="77777777" w:rsidR="00606B46" w:rsidRDefault="00606B46" w:rsidP="00606B46">
      <w:pPr>
        <w:jc w:val="both"/>
      </w:pPr>
    </w:p>
    <w:tbl>
      <w:tblPr>
        <w:tblW w:w="0" w:type="auto"/>
        <w:tblInd w:w="-5" w:type="dxa"/>
        <w:tblLayout w:type="fixed"/>
        <w:tblLook w:val="0000" w:firstRow="0" w:lastRow="0" w:firstColumn="0" w:lastColumn="0" w:noHBand="0" w:noVBand="0"/>
      </w:tblPr>
      <w:tblGrid>
        <w:gridCol w:w="463"/>
        <w:gridCol w:w="2955"/>
        <w:gridCol w:w="6724"/>
      </w:tblGrid>
      <w:tr w:rsidR="00606B46" w:rsidRPr="001E0F50" w14:paraId="7FA21BC5" w14:textId="77777777" w:rsidTr="001E0F50">
        <w:tc>
          <w:tcPr>
            <w:tcW w:w="463" w:type="dxa"/>
            <w:tcBorders>
              <w:top w:val="single" w:sz="4" w:space="0" w:color="000000"/>
              <w:left w:val="single" w:sz="4" w:space="0" w:color="000000"/>
              <w:bottom w:val="single" w:sz="4" w:space="0" w:color="000000"/>
            </w:tcBorders>
            <w:shd w:val="clear" w:color="auto" w:fill="auto"/>
          </w:tcPr>
          <w:p w14:paraId="04672FD8" w14:textId="77777777" w:rsidR="00606B46" w:rsidRDefault="00606B46" w:rsidP="001E0F50">
            <w:pPr>
              <w:pStyle w:val="Titolo3"/>
            </w:pPr>
            <w:r>
              <w:rPr>
                <w:rFonts w:ascii="Comic Sans MS" w:hAnsi="Comic Sans MS" w:cs="Comic Sans MS"/>
                <w:sz w:val="22"/>
                <w:szCs w:val="22"/>
                <w:lang w:val="it-IT"/>
              </w:rPr>
              <w:t>a4</w:t>
            </w:r>
          </w:p>
        </w:tc>
        <w:tc>
          <w:tcPr>
            <w:tcW w:w="2955" w:type="dxa"/>
            <w:tcBorders>
              <w:top w:val="single" w:sz="4" w:space="0" w:color="000000"/>
              <w:left w:val="single" w:sz="4" w:space="0" w:color="000000"/>
              <w:bottom w:val="single" w:sz="4" w:space="0" w:color="000000"/>
            </w:tcBorders>
            <w:shd w:val="clear" w:color="auto" w:fill="auto"/>
          </w:tcPr>
          <w:p w14:paraId="05A329D2" w14:textId="2E646512" w:rsidR="00606B46" w:rsidRDefault="00606B46" w:rsidP="00606B46">
            <w:pPr>
              <w:pStyle w:val="Titolo3"/>
              <w:keepLines w:val="0"/>
              <w:numPr>
                <w:ilvl w:val="0"/>
                <w:numId w:val="2"/>
              </w:numPr>
              <w:suppressAutoHyphens/>
              <w:spacing w:before="0" w:after="0"/>
              <w:jc w:val="both"/>
              <w:rPr>
                <w:rFonts w:ascii="Comic Sans MS" w:hAnsi="Comic Sans MS" w:cs="Comic Sans MS"/>
                <w:sz w:val="22"/>
                <w:szCs w:val="22"/>
              </w:rPr>
            </w:pPr>
            <w:r>
              <w:rPr>
                <w:rFonts w:ascii="Comic Sans MS" w:hAnsi="Comic Sans MS" w:cs="Comic Sans MS"/>
                <w:sz w:val="22"/>
                <w:szCs w:val="22"/>
              </w:rPr>
              <w:t xml:space="preserve">FABBRICANTE                              </w:t>
            </w:r>
          </w:p>
        </w:tc>
        <w:tc>
          <w:tcPr>
            <w:tcW w:w="6724" w:type="dxa"/>
            <w:tcBorders>
              <w:top w:val="single" w:sz="4" w:space="0" w:color="000000"/>
              <w:left w:val="single" w:sz="4" w:space="0" w:color="000000"/>
              <w:bottom w:val="single" w:sz="4" w:space="0" w:color="000000"/>
              <w:right w:val="single" w:sz="4" w:space="0" w:color="000000"/>
            </w:tcBorders>
            <w:shd w:val="clear" w:color="auto" w:fill="auto"/>
          </w:tcPr>
          <w:p w14:paraId="5F88012E" w14:textId="77777777" w:rsidR="00606B46" w:rsidRPr="00606B46" w:rsidRDefault="00606B46" w:rsidP="00606B46">
            <w:pPr>
              <w:pStyle w:val="Titolo3"/>
              <w:keepLines w:val="0"/>
              <w:numPr>
                <w:ilvl w:val="0"/>
                <w:numId w:val="2"/>
              </w:numPr>
              <w:suppressAutoHyphens/>
              <w:spacing w:before="0" w:after="0"/>
              <w:jc w:val="both"/>
              <w:rPr>
                <w:lang w:val="it-IT"/>
              </w:rPr>
            </w:pPr>
            <w:r w:rsidRPr="00606B46">
              <w:rPr>
                <w:rFonts w:ascii="Comic Sans MS" w:hAnsi="Comic Sans MS" w:cs="Comic Sans MS"/>
                <w:sz w:val="22"/>
                <w:szCs w:val="22"/>
                <w:lang w:val="it-IT"/>
              </w:rPr>
              <w:t>animale a quattro zampe simile all’asino, usato per trasportare persone e cose</w:t>
            </w:r>
          </w:p>
        </w:tc>
      </w:tr>
      <w:tr w:rsidR="00606B46" w:rsidRPr="001E0F50" w14:paraId="7F0B77CE" w14:textId="77777777" w:rsidTr="001E0F50">
        <w:tc>
          <w:tcPr>
            <w:tcW w:w="463" w:type="dxa"/>
            <w:tcBorders>
              <w:top w:val="single" w:sz="4" w:space="0" w:color="000000"/>
              <w:left w:val="single" w:sz="4" w:space="0" w:color="000000"/>
              <w:bottom w:val="single" w:sz="4" w:space="0" w:color="000000"/>
            </w:tcBorders>
            <w:shd w:val="clear" w:color="auto" w:fill="auto"/>
          </w:tcPr>
          <w:p w14:paraId="09106183" w14:textId="77777777" w:rsidR="00606B46" w:rsidRPr="00606B46" w:rsidRDefault="00606B46" w:rsidP="001E0F50">
            <w:pPr>
              <w:snapToGrid w:val="0"/>
              <w:rPr>
                <w:rFonts w:ascii="Comic Sans MS" w:hAnsi="Comic Sans MS" w:cs="Comic Sans MS"/>
                <w:color w:val="FF0000"/>
                <w:lang w:val="it-IT"/>
              </w:rPr>
            </w:pPr>
          </w:p>
        </w:tc>
        <w:tc>
          <w:tcPr>
            <w:tcW w:w="2955" w:type="dxa"/>
            <w:tcBorders>
              <w:top w:val="single" w:sz="4" w:space="0" w:color="000000"/>
              <w:left w:val="single" w:sz="4" w:space="0" w:color="000000"/>
              <w:bottom w:val="single" w:sz="4" w:space="0" w:color="000000"/>
            </w:tcBorders>
            <w:shd w:val="clear" w:color="auto" w:fill="auto"/>
          </w:tcPr>
          <w:p w14:paraId="54798554" w14:textId="77777777" w:rsidR="00606B46" w:rsidRDefault="00606B46" w:rsidP="00606B46">
            <w:pPr>
              <w:numPr>
                <w:ilvl w:val="0"/>
                <w:numId w:val="9"/>
              </w:numPr>
              <w:suppressAutoHyphens/>
              <w:rPr>
                <w:rFonts w:ascii="Comic Sans MS" w:hAnsi="Comic Sans MS" w:cs="Comic Sans MS"/>
              </w:rPr>
            </w:pPr>
            <w:r>
              <w:rPr>
                <w:rFonts w:ascii="Comic Sans MS" w:hAnsi="Comic Sans MS" w:cs="Comic Sans MS"/>
              </w:rPr>
              <w:t>PODERE</w:t>
            </w:r>
          </w:p>
        </w:tc>
        <w:tc>
          <w:tcPr>
            <w:tcW w:w="6724" w:type="dxa"/>
            <w:tcBorders>
              <w:top w:val="single" w:sz="4" w:space="0" w:color="000000"/>
              <w:left w:val="single" w:sz="4" w:space="0" w:color="000000"/>
              <w:bottom w:val="single" w:sz="4" w:space="0" w:color="000000"/>
              <w:right w:val="single" w:sz="4" w:space="0" w:color="000000"/>
            </w:tcBorders>
            <w:shd w:val="clear" w:color="auto" w:fill="auto"/>
          </w:tcPr>
          <w:p w14:paraId="54FCBDD5" w14:textId="77777777" w:rsidR="00606B46" w:rsidRPr="00606B46" w:rsidRDefault="00606B46" w:rsidP="00606B46">
            <w:pPr>
              <w:pStyle w:val="Titolo3"/>
              <w:keepLines w:val="0"/>
              <w:numPr>
                <w:ilvl w:val="0"/>
                <w:numId w:val="2"/>
              </w:numPr>
              <w:suppressAutoHyphens/>
              <w:spacing w:before="0" w:after="0"/>
              <w:jc w:val="both"/>
              <w:rPr>
                <w:lang w:val="it-IT"/>
              </w:rPr>
            </w:pPr>
            <w:r w:rsidRPr="00606B46">
              <w:rPr>
                <w:rFonts w:ascii="Comic Sans MS" w:hAnsi="Comic Sans MS" w:cs="Comic Sans MS"/>
                <w:sz w:val="22"/>
                <w:szCs w:val="22"/>
                <w:lang w:val="it-IT"/>
              </w:rPr>
              <w:t>libro con tutte le leggi dello Stato</w:t>
            </w:r>
          </w:p>
        </w:tc>
      </w:tr>
      <w:tr w:rsidR="00606B46" w:rsidRPr="001E0F50" w14:paraId="41FD3560" w14:textId="77777777" w:rsidTr="001E0F50">
        <w:tc>
          <w:tcPr>
            <w:tcW w:w="463" w:type="dxa"/>
            <w:tcBorders>
              <w:top w:val="single" w:sz="4" w:space="0" w:color="000000"/>
              <w:left w:val="single" w:sz="4" w:space="0" w:color="000000"/>
              <w:bottom w:val="single" w:sz="4" w:space="0" w:color="000000"/>
            </w:tcBorders>
            <w:shd w:val="clear" w:color="auto" w:fill="auto"/>
          </w:tcPr>
          <w:p w14:paraId="76001B75" w14:textId="77777777" w:rsidR="00606B46" w:rsidRPr="00606B46" w:rsidRDefault="00606B46" w:rsidP="001E0F50">
            <w:pPr>
              <w:snapToGrid w:val="0"/>
              <w:jc w:val="both"/>
              <w:rPr>
                <w:rFonts w:ascii="Comic Sans MS" w:hAnsi="Comic Sans MS" w:cs="Comic Sans MS"/>
                <w:color w:val="FF0000"/>
                <w:lang w:val="it-IT"/>
              </w:rPr>
            </w:pPr>
          </w:p>
        </w:tc>
        <w:tc>
          <w:tcPr>
            <w:tcW w:w="2955" w:type="dxa"/>
            <w:tcBorders>
              <w:top w:val="single" w:sz="4" w:space="0" w:color="000000"/>
              <w:left w:val="single" w:sz="4" w:space="0" w:color="000000"/>
              <w:bottom w:val="single" w:sz="4" w:space="0" w:color="000000"/>
            </w:tcBorders>
            <w:shd w:val="clear" w:color="auto" w:fill="auto"/>
          </w:tcPr>
          <w:p w14:paraId="7D2A60FE" w14:textId="77777777" w:rsidR="00606B46" w:rsidRDefault="00606B46" w:rsidP="00606B46">
            <w:pPr>
              <w:numPr>
                <w:ilvl w:val="0"/>
                <w:numId w:val="9"/>
              </w:numPr>
              <w:suppressAutoHyphens/>
              <w:jc w:val="both"/>
              <w:rPr>
                <w:rFonts w:ascii="Comic Sans MS" w:hAnsi="Comic Sans MS" w:cs="Comic Sans MS"/>
              </w:rPr>
            </w:pPr>
            <w:r>
              <w:rPr>
                <w:rFonts w:ascii="Comic Sans MS" w:hAnsi="Comic Sans MS" w:cs="Comic Sans MS"/>
              </w:rPr>
              <w:t xml:space="preserve">CODICE CIVILE                             </w:t>
            </w:r>
          </w:p>
        </w:tc>
        <w:tc>
          <w:tcPr>
            <w:tcW w:w="6724" w:type="dxa"/>
            <w:tcBorders>
              <w:top w:val="single" w:sz="4" w:space="0" w:color="000000"/>
              <w:left w:val="single" w:sz="4" w:space="0" w:color="000000"/>
              <w:bottom w:val="single" w:sz="4" w:space="0" w:color="000000"/>
              <w:right w:val="single" w:sz="4" w:space="0" w:color="000000"/>
            </w:tcBorders>
            <w:shd w:val="clear" w:color="auto" w:fill="auto"/>
          </w:tcPr>
          <w:p w14:paraId="5DD7FC76" w14:textId="77777777" w:rsidR="00606B46" w:rsidRPr="00606B46" w:rsidRDefault="00606B46" w:rsidP="00606B46">
            <w:pPr>
              <w:numPr>
                <w:ilvl w:val="0"/>
                <w:numId w:val="8"/>
              </w:numPr>
              <w:suppressAutoHyphens/>
              <w:jc w:val="both"/>
              <w:rPr>
                <w:lang w:val="it-IT"/>
              </w:rPr>
            </w:pPr>
            <w:r w:rsidRPr="00606B46">
              <w:rPr>
                <w:rFonts w:ascii="Comic Sans MS" w:hAnsi="Comic Sans MS" w:cs="Comic Sans MS"/>
                <w:lang w:val="it-IT"/>
              </w:rPr>
              <w:t>persona che lavora la terra</w:t>
            </w:r>
          </w:p>
        </w:tc>
      </w:tr>
      <w:tr w:rsidR="00606B46" w:rsidRPr="001E0F50" w14:paraId="0655D65A" w14:textId="77777777" w:rsidTr="001E0F50">
        <w:tc>
          <w:tcPr>
            <w:tcW w:w="463" w:type="dxa"/>
            <w:tcBorders>
              <w:top w:val="single" w:sz="4" w:space="0" w:color="000000"/>
              <w:left w:val="single" w:sz="4" w:space="0" w:color="000000"/>
              <w:bottom w:val="single" w:sz="4" w:space="0" w:color="000000"/>
            </w:tcBorders>
            <w:shd w:val="clear" w:color="auto" w:fill="auto"/>
          </w:tcPr>
          <w:p w14:paraId="29F57D0B" w14:textId="77777777" w:rsidR="00606B46" w:rsidRPr="00606B46" w:rsidRDefault="00606B46" w:rsidP="001E0F50">
            <w:pPr>
              <w:snapToGrid w:val="0"/>
              <w:jc w:val="both"/>
              <w:rPr>
                <w:rFonts w:ascii="Comic Sans MS" w:hAnsi="Comic Sans MS" w:cs="Comic Sans MS"/>
                <w:color w:val="FF0000"/>
                <w:lang w:val="it-IT"/>
              </w:rPr>
            </w:pPr>
          </w:p>
        </w:tc>
        <w:tc>
          <w:tcPr>
            <w:tcW w:w="2955" w:type="dxa"/>
            <w:tcBorders>
              <w:top w:val="single" w:sz="4" w:space="0" w:color="000000"/>
              <w:left w:val="single" w:sz="4" w:space="0" w:color="000000"/>
              <w:bottom w:val="single" w:sz="4" w:space="0" w:color="000000"/>
            </w:tcBorders>
            <w:shd w:val="clear" w:color="auto" w:fill="auto"/>
          </w:tcPr>
          <w:p w14:paraId="49CAC851" w14:textId="77777777" w:rsidR="00606B46" w:rsidRDefault="00606B46" w:rsidP="00606B46">
            <w:pPr>
              <w:numPr>
                <w:ilvl w:val="0"/>
                <w:numId w:val="9"/>
              </w:numPr>
              <w:suppressAutoHyphens/>
              <w:jc w:val="both"/>
              <w:rPr>
                <w:rFonts w:ascii="Comic Sans MS" w:hAnsi="Comic Sans MS" w:cs="Comic Sans MS"/>
              </w:rPr>
            </w:pPr>
            <w:r>
              <w:rPr>
                <w:rFonts w:ascii="Comic Sans MS" w:hAnsi="Comic Sans MS" w:cs="Comic Sans MS"/>
              </w:rPr>
              <w:t xml:space="preserve">CONTADINO                                 </w:t>
            </w:r>
          </w:p>
        </w:tc>
        <w:tc>
          <w:tcPr>
            <w:tcW w:w="6724" w:type="dxa"/>
            <w:tcBorders>
              <w:top w:val="single" w:sz="4" w:space="0" w:color="000000"/>
              <w:left w:val="single" w:sz="4" w:space="0" w:color="000000"/>
              <w:bottom w:val="single" w:sz="4" w:space="0" w:color="000000"/>
              <w:right w:val="single" w:sz="4" w:space="0" w:color="000000"/>
            </w:tcBorders>
            <w:shd w:val="clear" w:color="auto" w:fill="auto"/>
          </w:tcPr>
          <w:p w14:paraId="0373A38C" w14:textId="77777777" w:rsidR="00606B46" w:rsidRPr="00606B46" w:rsidRDefault="00606B46" w:rsidP="00606B46">
            <w:pPr>
              <w:numPr>
                <w:ilvl w:val="0"/>
                <w:numId w:val="8"/>
              </w:numPr>
              <w:suppressAutoHyphens/>
              <w:jc w:val="both"/>
              <w:rPr>
                <w:lang w:val="it-IT"/>
              </w:rPr>
            </w:pPr>
            <w:r w:rsidRPr="00606B46">
              <w:rPr>
                <w:rFonts w:ascii="Comic Sans MS" w:hAnsi="Comic Sans MS" w:cs="Comic Sans MS"/>
                <w:lang w:val="it-IT"/>
              </w:rPr>
              <w:t>persona che costruisce degli oggetti</w:t>
            </w:r>
          </w:p>
        </w:tc>
      </w:tr>
      <w:tr w:rsidR="00606B46" w:rsidRPr="001E0F50" w14:paraId="13D1E21D" w14:textId="77777777" w:rsidTr="001E0F50">
        <w:tc>
          <w:tcPr>
            <w:tcW w:w="463" w:type="dxa"/>
            <w:tcBorders>
              <w:top w:val="single" w:sz="4" w:space="0" w:color="000000"/>
              <w:left w:val="single" w:sz="4" w:space="0" w:color="000000"/>
              <w:bottom w:val="single" w:sz="4" w:space="0" w:color="000000"/>
            </w:tcBorders>
            <w:shd w:val="clear" w:color="auto" w:fill="auto"/>
          </w:tcPr>
          <w:p w14:paraId="260CFFC8" w14:textId="77777777" w:rsidR="00606B46" w:rsidRDefault="00606B46" w:rsidP="001E0F50">
            <w:pPr>
              <w:pStyle w:val="Corpotesto"/>
              <w:snapToGrid w:val="0"/>
              <w:rPr>
                <w:color w:val="FF0000"/>
                <w:sz w:val="22"/>
                <w:szCs w:val="22"/>
              </w:rPr>
            </w:pPr>
          </w:p>
        </w:tc>
        <w:tc>
          <w:tcPr>
            <w:tcW w:w="2955" w:type="dxa"/>
            <w:tcBorders>
              <w:top w:val="single" w:sz="4" w:space="0" w:color="000000"/>
              <w:left w:val="single" w:sz="4" w:space="0" w:color="000000"/>
              <w:bottom w:val="single" w:sz="4" w:space="0" w:color="000000"/>
            </w:tcBorders>
            <w:shd w:val="clear" w:color="auto" w:fill="auto"/>
          </w:tcPr>
          <w:p w14:paraId="5BBD6143" w14:textId="77777777" w:rsidR="00606B46" w:rsidRDefault="00606B46" w:rsidP="00606B46">
            <w:pPr>
              <w:pStyle w:val="Corpotesto"/>
              <w:numPr>
                <w:ilvl w:val="0"/>
                <w:numId w:val="9"/>
              </w:numPr>
              <w:rPr>
                <w:sz w:val="22"/>
                <w:szCs w:val="22"/>
              </w:rPr>
            </w:pPr>
            <w:r>
              <w:rPr>
                <w:sz w:val="22"/>
                <w:szCs w:val="22"/>
              </w:rPr>
              <w:t xml:space="preserve">MULA                                             </w:t>
            </w:r>
          </w:p>
        </w:tc>
        <w:tc>
          <w:tcPr>
            <w:tcW w:w="6724" w:type="dxa"/>
            <w:tcBorders>
              <w:top w:val="single" w:sz="4" w:space="0" w:color="000000"/>
              <w:left w:val="single" w:sz="4" w:space="0" w:color="000000"/>
              <w:bottom w:val="single" w:sz="4" w:space="0" w:color="000000"/>
              <w:right w:val="single" w:sz="4" w:space="0" w:color="000000"/>
            </w:tcBorders>
            <w:shd w:val="clear" w:color="auto" w:fill="auto"/>
          </w:tcPr>
          <w:p w14:paraId="0B493DBB" w14:textId="77777777" w:rsidR="00606B46" w:rsidRDefault="00606B46" w:rsidP="00606B46">
            <w:pPr>
              <w:pStyle w:val="Corpotesto"/>
              <w:numPr>
                <w:ilvl w:val="0"/>
                <w:numId w:val="8"/>
              </w:numPr>
            </w:pPr>
            <w:r>
              <w:rPr>
                <w:sz w:val="22"/>
                <w:szCs w:val="22"/>
              </w:rPr>
              <w:t>persona che conosce le leggi</w:t>
            </w:r>
          </w:p>
        </w:tc>
      </w:tr>
      <w:tr w:rsidR="00606B46" w:rsidRPr="001E0F50" w14:paraId="7FE5E7D0" w14:textId="77777777" w:rsidTr="001E0F50">
        <w:tc>
          <w:tcPr>
            <w:tcW w:w="463" w:type="dxa"/>
            <w:tcBorders>
              <w:top w:val="single" w:sz="4" w:space="0" w:color="000000"/>
              <w:left w:val="single" w:sz="4" w:space="0" w:color="000000"/>
              <w:bottom w:val="single" w:sz="4" w:space="0" w:color="000000"/>
            </w:tcBorders>
            <w:shd w:val="clear" w:color="auto" w:fill="auto"/>
          </w:tcPr>
          <w:p w14:paraId="75DC2855" w14:textId="77777777" w:rsidR="00606B46" w:rsidRDefault="00606B46" w:rsidP="001E0F50">
            <w:pPr>
              <w:pStyle w:val="Corpotesto"/>
              <w:snapToGrid w:val="0"/>
              <w:rPr>
                <w:color w:val="FF0000"/>
                <w:sz w:val="22"/>
                <w:szCs w:val="22"/>
              </w:rPr>
            </w:pPr>
          </w:p>
        </w:tc>
        <w:tc>
          <w:tcPr>
            <w:tcW w:w="2955" w:type="dxa"/>
            <w:tcBorders>
              <w:top w:val="single" w:sz="4" w:space="0" w:color="000000"/>
              <w:left w:val="single" w:sz="4" w:space="0" w:color="000000"/>
              <w:bottom w:val="single" w:sz="4" w:space="0" w:color="000000"/>
            </w:tcBorders>
            <w:shd w:val="clear" w:color="auto" w:fill="auto"/>
          </w:tcPr>
          <w:p w14:paraId="1A042EC1" w14:textId="77777777" w:rsidR="00606B46" w:rsidRDefault="00606B46" w:rsidP="00606B46">
            <w:pPr>
              <w:pStyle w:val="Corpotesto"/>
              <w:numPr>
                <w:ilvl w:val="0"/>
                <w:numId w:val="9"/>
              </w:numPr>
              <w:rPr>
                <w:sz w:val="22"/>
                <w:szCs w:val="22"/>
              </w:rPr>
            </w:pPr>
            <w:r>
              <w:rPr>
                <w:sz w:val="22"/>
                <w:szCs w:val="22"/>
              </w:rPr>
              <w:t xml:space="preserve">AVVOCATO                                    </w:t>
            </w:r>
          </w:p>
        </w:tc>
        <w:tc>
          <w:tcPr>
            <w:tcW w:w="6724" w:type="dxa"/>
            <w:tcBorders>
              <w:top w:val="single" w:sz="4" w:space="0" w:color="000000"/>
              <w:left w:val="single" w:sz="4" w:space="0" w:color="000000"/>
              <w:bottom w:val="single" w:sz="4" w:space="0" w:color="000000"/>
              <w:right w:val="single" w:sz="4" w:space="0" w:color="000000"/>
            </w:tcBorders>
            <w:shd w:val="clear" w:color="auto" w:fill="auto"/>
          </w:tcPr>
          <w:p w14:paraId="2D826EEB" w14:textId="77777777" w:rsidR="00606B46" w:rsidRPr="00606B46" w:rsidRDefault="00606B46" w:rsidP="00606B46">
            <w:pPr>
              <w:numPr>
                <w:ilvl w:val="0"/>
                <w:numId w:val="8"/>
              </w:numPr>
              <w:suppressAutoHyphens/>
              <w:rPr>
                <w:lang w:val="it-IT"/>
              </w:rPr>
            </w:pPr>
            <w:r w:rsidRPr="00606B46">
              <w:rPr>
                <w:rFonts w:ascii="Comic Sans MS" w:hAnsi="Comic Sans MS" w:cs="Comic Sans MS"/>
                <w:lang w:val="it-IT"/>
              </w:rPr>
              <w:t xml:space="preserve">terra </w:t>
            </w:r>
            <w:proofErr w:type="gramStart"/>
            <w:r w:rsidRPr="00606B46">
              <w:rPr>
                <w:rFonts w:ascii="Comic Sans MS" w:hAnsi="Comic Sans MS" w:cs="Comic Sans MS"/>
                <w:lang w:val="it-IT"/>
              </w:rPr>
              <w:t>che  i</w:t>
            </w:r>
            <w:proofErr w:type="gramEnd"/>
            <w:r w:rsidRPr="00606B46">
              <w:rPr>
                <w:rFonts w:ascii="Comic Sans MS" w:hAnsi="Comic Sans MS" w:cs="Comic Sans MS"/>
                <w:lang w:val="it-IT"/>
              </w:rPr>
              <w:t xml:space="preserve"> contadini coltivano  </w:t>
            </w:r>
          </w:p>
        </w:tc>
      </w:tr>
    </w:tbl>
    <w:p w14:paraId="24A88704" w14:textId="77777777" w:rsidR="001E0F50" w:rsidRDefault="001E0F50" w:rsidP="00606B46">
      <w:pPr>
        <w:rPr>
          <w:b/>
          <w:sz w:val="24"/>
          <w:szCs w:val="24"/>
          <w:lang w:val="it-IT"/>
        </w:rPr>
      </w:pPr>
    </w:p>
    <w:p w14:paraId="31FB0A7A" w14:textId="5C863B94" w:rsidR="00606B46" w:rsidRPr="00606B46" w:rsidRDefault="00606B46" w:rsidP="00606B46">
      <w:pPr>
        <w:rPr>
          <w:b/>
          <w:lang w:val="it-IT"/>
        </w:rPr>
      </w:pPr>
      <w:r w:rsidRPr="00606B46">
        <w:rPr>
          <w:b/>
          <w:sz w:val="24"/>
          <w:szCs w:val="24"/>
          <w:lang w:val="it-IT"/>
        </w:rPr>
        <w:t xml:space="preserve">ATTIVITA’ 3 </w:t>
      </w:r>
    </w:p>
    <w:p w14:paraId="06CDC42A" w14:textId="77777777" w:rsidR="00606B46" w:rsidRDefault="00606B46" w:rsidP="00606B46">
      <w:pPr>
        <w:pStyle w:val="Corpotesto"/>
        <w:rPr>
          <w:b/>
        </w:rPr>
      </w:pPr>
      <w:r>
        <w:rPr>
          <w:rFonts w:ascii="Times New Roman" w:hAnsi="Times New Roman" w:cs="Times New Roman"/>
          <w:b/>
        </w:rPr>
        <w:t>Indica se queste affermazioni sono vere (V) o false (F). Correggi quelle false.</w:t>
      </w:r>
    </w:p>
    <w:tbl>
      <w:tblPr>
        <w:tblW w:w="0" w:type="auto"/>
        <w:tblInd w:w="-5" w:type="dxa"/>
        <w:tblLayout w:type="fixed"/>
        <w:tblLook w:val="0000" w:firstRow="0" w:lastRow="0" w:firstColumn="0" w:lastColumn="0" w:noHBand="0" w:noVBand="0"/>
      </w:tblPr>
      <w:tblGrid>
        <w:gridCol w:w="4248"/>
        <w:gridCol w:w="720"/>
        <w:gridCol w:w="720"/>
        <w:gridCol w:w="4378"/>
      </w:tblGrid>
      <w:tr w:rsidR="00606B46" w14:paraId="02C6AAF7" w14:textId="77777777" w:rsidTr="001E0F50">
        <w:tc>
          <w:tcPr>
            <w:tcW w:w="4248" w:type="dxa"/>
            <w:tcBorders>
              <w:top w:val="single" w:sz="4" w:space="0" w:color="000000"/>
              <w:left w:val="single" w:sz="4" w:space="0" w:color="000000"/>
              <w:bottom w:val="single" w:sz="4" w:space="0" w:color="000000"/>
            </w:tcBorders>
            <w:shd w:val="clear" w:color="auto" w:fill="auto"/>
          </w:tcPr>
          <w:p w14:paraId="1EEB2A92" w14:textId="77777777" w:rsidR="00606B46" w:rsidRDefault="00606B46" w:rsidP="001E0F50">
            <w:pPr>
              <w:pStyle w:val="Corpotesto"/>
              <w:snapToGrid w:val="0"/>
              <w:rPr>
                <w:b/>
              </w:rPr>
            </w:pPr>
          </w:p>
        </w:tc>
        <w:tc>
          <w:tcPr>
            <w:tcW w:w="720" w:type="dxa"/>
            <w:tcBorders>
              <w:top w:val="single" w:sz="4" w:space="0" w:color="000000"/>
              <w:left w:val="single" w:sz="4" w:space="0" w:color="000000"/>
              <w:bottom w:val="single" w:sz="4" w:space="0" w:color="000000"/>
            </w:tcBorders>
            <w:shd w:val="clear" w:color="auto" w:fill="auto"/>
          </w:tcPr>
          <w:p w14:paraId="3ECCD611" w14:textId="77777777" w:rsidR="00606B46" w:rsidRDefault="00606B46" w:rsidP="001E0F50">
            <w:pPr>
              <w:pStyle w:val="Corpotesto"/>
              <w:rPr>
                <w:b/>
              </w:rPr>
            </w:pPr>
            <w:r>
              <w:rPr>
                <w:b/>
              </w:rPr>
              <w:t>V</w:t>
            </w:r>
          </w:p>
        </w:tc>
        <w:tc>
          <w:tcPr>
            <w:tcW w:w="720" w:type="dxa"/>
            <w:tcBorders>
              <w:top w:val="single" w:sz="4" w:space="0" w:color="000000"/>
              <w:left w:val="single" w:sz="4" w:space="0" w:color="000000"/>
              <w:bottom w:val="single" w:sz="4" w:space="0" w:color="000000"/>
            </w:tcBorders>
            <w:shd w:val="clear" w:color="auto" w:fill="auto"/>
          </w:tcPr>
          <w:p w14:paraId="533D1866" w14:textId="77777777" w:rsidR="00606B46" w:rsidRDefault="00606B46" w:rsidP="001E0F50">
            <w:pPr>
              <w:pStyle w:val="Corpotesto"/>
            </w:pPr>
            <w:r>
              <w:rPr>
                <w:b/>
              </w:rPr>
              <w:t>F</w:t>
            </w:r>
          </w:p>
        </w:tc>
        <w:tc>
          <w:tcPr>
            <w:tcW w:w="4378" w:type="dxa"/>
            <w:tcBorders>
              <w:top w:val="single" w:sz="4" w:space="0" w:color="000000"/>
              <w:left w:val="single" w:sz="4" w:space="0" w:color="000000"/>
              <w:bottom w:val="single" w:sz="4" w:space="0" w:color="000000"/>
              <w:right w:val="single" w:sz="4" w:space="0" w:color="000000"/>
            </w:tcBorders>
            <w:shd w:val="clear" w:color="auto" w:fill="auto"/>
          </w:tcPr>
          <w:p w14:paraId="69DDF32B" w14:textId="77777777" w:rsidR="00606B46" w:rsidRDefault="00606B46" w:rsidP="001E0F50">
            <w:pPr>
              <w:pStyle w:val="Corpotesto"/>
            </w:pPr>
            <w:r>
              <w:t>Correzioni</w:t>
            </w:r>
          </w:p>
        </w:tc>
      </w:tr>
      <w:tr w:rsidR="00606B46" w:rsidRPr="001E0F50" w14:paraId="7E04A728" w14:textId="77777777" w:rsidTr="001E0F50">
        <w:tc>
          <w:tcPr>
            <w:tcW w:w="4248" w:type="dxa"/>
            <w:tcBorders>
              <w:top w:val="single" w:sz="4" w:space="0" w:color="000000"/>
              <w:left w:val="single" w:sz="4" w:space="0" w:color="000000"/>
              <w:bottom w:val="single" w:sz="4" w:space="0" w:color="000000"/>
            </w:tcBorders>
            <w:shd w:val="clear" w:color="auto" w:fill="auto"/>
          </w:tcPr>
          <w:p w14:paraId="1A998041" w14:textId="77777777" w:rsidR="00606B46" w:rsidRDefault="00606B46" w:rsidP="00606B46">
            <w:pPr>
              <w:pStyle w:val="Corpotesto"/>
              <w:numPr>
                <w:ilvl w:val="0"/>
                <w:numId w:val="17"/>
              </w:numPr>
              <w:rPr>
                <w:b/>
              </w:rPr>
            </w:pPr>
            <w:r>
              <w:rPr>
                <w:sz w:val="22"/>
                <w:szCs w:val="22"/>
              </w:rPr>
              <w:t>La storia si svolge in Toscana</w:t>
            </w:r>
          </w:p>
        </w:tc>
        <w:tc>
          <w:tcPr>
            <w:tcW w:w="720" w:type="dxa"/>
            <w:tcBorders>
              <w:top w:val="single" w:sz="4" w:space="0" w:color="000000"/>
              <w:left w:val="single" w:sz="4" w:space="0" w:color="000000"/>
              <w:bottom w:val="single" w:sz="4" w:space="0" w:color="000000"/>
            </w:tcBorders>
            <w:shd w:val="clear" w:color="auto" w:fill="auto"/>
          </w:tcPr>
          <w:p w14:paraId="0DD9EBC6" w14:textId="77777777" w:rsidR="00606B46" w:rsidRDefault="00606B46" w:rsidP="001E0F50">
            <w:pPr>
              <w:pStyle w:val="Corpotesto"/>
              <w:snapToGrid w:val="0"/>
              <w:rPr>
                <w:b/>
              </w:rPr>
            </w:pPr>
          </w:p>
        </w:tc>
        <w:tc>
          <w:tcPr>
            <w:tcW w:w="720" w:type="dxa"/>
            <w:tcBorders>
              <w:top w:val="single" w:sz="4" w:space="0" w:color="000000"/>
              <w:left w:val="single" w:sz="4" w:space="0" w:color="000000"/>
              <w:bottom w:val="single" w:sz="4" w:space="0" w:color="000000"/>
            </w:tcBorders>
            <w:shd w:val="clear" w:color="auto" w:fill="auto"/>
          </w:tcPr>
          <w:p w14:paraId="7C36D136" w14:textId="77777777" w:rsidR="00606B46" w:rsidRDefault="00606B46" w:rsidP="001E0F50">
            <w:pPr>
              <w:pStyle w:val="Corpotesto"/>
              <w:rPr>
                <w:b/>
                <w:sz w:val="22"/>
                <w:szCs w:val="22"/>
              </w:rPr>
            </w:pPr>
            <w:r>
              <w:rPr>
                <w:b/>
              </w:rPr>
              <w:t>X</w:t>
            </w:r>
          </w:p>
        </w:tc>
        <w:tc>
          <w:tcPr>
            <w:tcW w:w="4378" w:type="dxa"/>
            <w:tcBorders>
              <w:top w:val="single" w:sz="4" w:space="0" w:color="000000"/>
              <w:left w:val="single" w:sz="4" w:space="0" w:color="000000"/>
              <w:bottom w:val="single" w:sz="4" w:space="0" w:color="000000"/>
              <w:right w:val="single" w:sz="4" w:space="0" w:color="000000"/>
            </w:tcBorders>
            <w:shd w:val="clear" w:color="auto" w:fill="auto"/>
          </w:tcPr>
          <w:p w14:paraId="5E04ECFE" w14:textId="77777777" w:rsidR="00606B46" w:rsidRDefault="00606B46" w:rsidP="001E0F50">
            <w:pPr>
              <w:pStyle w:val="Corpotesto"/>
            </w:pPr>
            <w:r>
              <w:rPr>
                <w:b/>
                <w:sz w:val="22"/>
                <w:szCs w:val="22"/>
              </w:rPr>
              <w:t>La storia si svolge in Sicilia</w:t>
            </w:r>
          </w:p>
        </w:tc>
      </w:tr>
      <w:tr w:rsidR="00606B46" w:rsidRPr="001E0F50" w14:paraId="2BF4B28B" w14:textId="77777777" w:rsidTr="001E0F50">
        <w:tc>
          <w:tcPr>
            <w:tcW w:w="4248" w:type="dxa"/>
            <w:tcBorders>
              <w:top w:val="single" w:sz="4" w:space="0" w:color="000000"/>
              <w:left w:val="single" w:sz="4" w:space="0" w:color="000000"/>
              <w:bottom w:val="single" w:sz="4" w:space="0" w:color="000000"/>
            </w:tcBorders>
            <w:shd w:val="clear" w:color="auto" w:fill="auto"/>
          </w:tcPr>
          <w:p w14:paraId="138DB666" w14:textId="77777777" w:rsidR="00606B46" w:rsidRDefault="00606B46" w:rsidP="00606B46">
            <w:pPr>
              <w:pStyle w:val="Corpotesto"/>
              <w:numPr>
                <w:ilvl w:val="0"/>
                <w:numId w:val="17"/>
              </w:numPr>
              <w:rPr>
                <w:b/>
              </w:rPr>
            </w:pPr>
            <w:r>
              <w:rPr>
                <w:sz w:val="22"/>
                <w:szCs w:val="22"/>
              </w:rPr>
              <w:t xml:space="preserve">La Sicilia è una regione </w:t>
            </w:r>
            <w:proofErr w:type="gramStart"/>
            <w:r>
              <w:rPr>
                <w:sz w:val="22"/>
                <w:szCs w:val="22"/>
              </w:rPr>
              <w:t>Italiana</w:t>
            </w:r>
            <w:proofErr w:type="gramEnd"/>
          </w:p>
        </w:tc>
        <w:tc>
          <w:tcPr>
            <w:tcW w:w="720" w:type="dxa"/>
            <w:tcBorders>
              <w:top w:val="single" w:sz="4" w:space="0" w:color="000000"/>
              <w:left w:val="single" w:sz="4" w:space="0" w:color="000000"/>
              <w:bottom w:val="single" w:sz="4" w:space="0" w:color="000000"/>
            </w:tcBorders>
            <w:shd w:val="clear" w:color="auto" w:fill="auto"/>
          </w:tcPr>
          <w:p w14:paraId="3E9B2D1D" w14:textId="77777777" w:rsidR="00606B46" w:rsidRDefault="00606B46" w:rsidP="001E0F50">
            <w:pPr>
              <w:pStyle w:val="Corpotesto"/>
              <w:snapToGrid w:val="0"/>
              <w:rPr>
                <w:b/>
              </w:rPr>
            </w:pPr>
          </w:p>
        </w:tc>
        <w:tc>
          <w:tcPr>
            <w:tcW w:w="720" w:type="dxa"/>
            <w:tcBorders>
              <w:top w:val="single" w:sz="4" w:space="0" w:color="000000"/>
              <w:left w:val="single" w:sz="4" w:space="0" w:color="000000"/>
              <w:bottom w:val="single" w:sz="4" w:space="0" w:color="000000"/>
            </w:tcBorders>
            <w:shd w:val="clear" w:color="auto" w:fill="auto"/>
          </w:tcPr>
          <w:p w14:paraId="621E8501" w14:textId="77777777" w:rsidR="00606B46" w:rsidRDefault="00606B46" w:rsidP="001E0F50">
            <w:pPr>
              <w:pStyle w:val="Corpotesto"/>
              <w:snapToGrid w:val="0"/>
              <w:rPr>
                <w:b/>
              </w:rPr>
            </w:pPr>
          </w:p>
        </w:tc>
        <w:tc>
          <w:tcPr>
            <w:tcW w:w="4378" w:type="dxa"/>
            <w:tcBorders>
              <w:top w:val="single" w:sz="4" w:space="0" w:color="000000"/>
              <w:left w:val="single" w:sz="4" w:space="0" w:color="000000"/>
              <w:bottom w:val="single" w:sz="4" w:space="0" w:color="000000"/>
              <w:right w:val="single" w:sz="4" w:space="0" w:color="000000"/>
            </w:tcBorders>
            <w:shd w:val="clear" w:color="auto" w:fill="auto"/>
          </w:tcPr>
          <w:p w14:paraId="47E15E8A" w14:textId="77777777" w:rsidR="00606B46" w:rsidRDefault="00606B46" w:rsidP="001E0F50">
            <w:pPr>
              <w:pStyle w:val="Corpotesto"/>
              <w:snapToGrid w:val="0"/>
              <w:rPr>
                <w:b/>
              </w:rPr>
            </w:pPr>
          </w:p>
        </w:tc>
      </w:tr>
      <w:tr w:rsidR="00606B46" w:rsidRPr="001E0F50" w14:paraId="7742B1AF" w14:textId="77777777" w:rsidTr="001E0F50">
        <w:tc>
          <w:tcPr>
            <w:tcW w:w="4248" w:type="dxa"/>
            <w:tcBorders>
              <w:top w:val="single" w:sz="4" w:space="0" w:color="000000"/>
              <w:left w:val="single" w:sz="4" w:space="0" w:color="000000"/>
              <w:bottom w:val="single" w:sz="4" w:space="0" w:color="000000"/>
            </w:tcBorders>
            <w:shd w:val="clear" w:color="auto" w:fill="auto"/>
          </w:tcPr>
          <w:p w14:paraId="6572533D" w14:textId="77777777" w:rsidR="00606B46" w:rsidRDefault="00606B46" w:rsidP="00606B46">
            <w:pPr>
              <w:pStyle w:val="Corpotesto"/>
              <w:numPr>
                <w:ilvl w:val="0"/>
                <w:numId w:val="17"/>
              </w:numPr>
              <w:rPr>
                <w:b/>
              </w:rPr>
            </w:pPr>
            <w:r>
              <w:rPr>
                <w:sz w:val="22"/>
                <w:szCs w:val="22"/>
              </w:rPr>
              <w:t>Don Lollo’ Zirafa è un fabbricante di giare</w:t>
            </w:r>
          </w:p>
        </w:tc>
        <w:tc>
          <w:tcPr>
            <w:tcW w:w="720" w:type="dxa"/>
            <w:tcBorders>
              <w:top w:val="single" w:sz="4" w:space="0" w:color="000000"/>
              <w:left w:val="single" w:sz="4" w:space="0" w:color="000000"/>
              <w:bottom w:val="single" w:sz="4" w:space="0" w:color="000000"/>
            </w:tcBorders>
            <w:shd w:val="clear" w:color="auto" w:fill="auto"/>
          </w:tcPr>
          <w:p w14:paraId="6DF035B5" w14:textId="77777777" w:rsidR="00606B46" w:rsidRDefault="00606B46" w:rsidP="001E0F50">
            <w:pPr>
              <w:pStyle w:val="Corpotesto"/>
              <w:snapToGrid w:val="0"/>
              <w:rPr>
                <w:b/>
              </w:rPr>
            </w:pPr>
          </w:p>
        </w:tc>
        <w:tc>
          <w:tcPr>
            <w:tcW w:w="720" w:type="dxa"/>
            <w:tcBorders>
              <w:top w:val="single" w:sz="4" w:space="0" w:color="000000"/>
              <w:left w:val="single" w:sz="4" w:space="0" w:color="000000"/>
              <w:bottom w:val="single" w:sz="4" w:space="0" w:color="000000"/>
            </w:tcBorders>
            <w:shd w:val="clear" w:color="auto" w:fill="auto"/>
          </w:tcPr>
          <w:p w14:paraId="334945D5" w14:textId="77777777" w:rsidR="00606B46" w:rsidRDefault="00606B46" w:rsidP="001E0F50">
            <w:pPr>
              <w:pStyle w:val="Corpotesto"/>
              <w:snapToGrid w:val="0"/>
              <w:rPr>
                <w:b/>
              </w:rPr>
            </w:pPr>
          </w:p>
        </w:tc>
        <w:tc>
          <w:tcPr>
            <w:tcW w:w="4378" w:type="dxa"/>
            <w:tcBorders>
              <w:top w:val="single" w:sz="4" w:space="0" w:color="000000"/>
              <w:left w:val="single" w:sz="4" w:space="0" w:color="000000"/>
              <w:bottom w:val="single" w:sz="4" w:space="0" w:color="000000"/>
              <w:right w:val="single" w:sz="4" w:space="0" w:color="000000"/>
            </w:tcBorders>
            <w:shd w:val="clear" w:color="auto" w:fill="auto"/>
          </w:tcPr>
          <w:p w14:paraId="1D08D792" w14:textId="77777777" w:rsidR="00606B46" w:rsidRDefault="00606B46" w:rsidP="001E0F50">
            <w:pPr>
              <w:pStyle w:val="Corpotesto"/>
              <w:snapToGrid w:val="0"/>
              <w:rPr>
                <w:b/>
              </w:rPr>
            </w:pPr>
          </w:p>
        </w:tc>
      </w:tr>
      <w:tr w:rsidR="00606B46" w:rsidRPr="001E0F50" w14:paraId="459746C6" w14:textId="77777777" w:rsidTr="001E0F50">
        <w:tc>
          <w:tcPr>
            <w:tcW w:w="4248" w:type="dxa"/>
            <w:tcBorders>
              <w:top w:val="single" w:sz="4" w:space="0" w:color="000000"/>
              <w:left w:val="single" w:sz="4" w:space="0" w:color="000000"/>
              <w:bottom w:val="single" w:sz="4" w:space="0" w:color="000000"/>
            </w:tcBorders>
            <w:shd w:val="clear" w:color="auto" w:fill="auto"/>
          </w:tcPr>
          <w:p w14:paraId="54A788E0" w14:textId="77777777" w:rsidR="00606B46" w:rsidRDefault="00606B46" w:rsidP="00606B46">
            <w:pPr>
              <w:pStyle w:val="Corpotesto"/>
              <w:numPr>
                <w:ilvl w:val="0"/>
                <w:numId w:val="17"/>
              </w:numPr>
              <w:rPr>
                <w:b/>
              </w:rPr>
            </w:pPr>
            <w:r>
              <w:rPr>
                <w:sz w:val="22"/>
                <w:szCs w:val="22"/>
              </w:rPr>
              <w:t>Don Lollo’ Zirafa è un uomo molto tranquillo</w:t>
            </w:r>
          </w:p>
        </w:tc>
        <w:tc>
          <w:tcPr>
            <w:tcW w:w="720" w:type="dxa"/>
            <w:tcBorders>
              <w:top w:val="single" w:sz="4" w:space="0" w:color="000000"/>
              <w:left w:val="single" w:sz="4" w:space="0" w:color="000000"/>
              <w:bottom w:val="single" w:sz="4" w:space="0" w:color="000000"/>
            </w:tcBorders>
            <w:shd w:val="clear" w:color="auto" w:fill="auto"/>
          </w:tcPr>
          <w:p w14:paraId="3A3ACE6B" w14:textId="77777777" w:rsidR="00606B46" w:rsidRDefault="00606B46" w:rsidP="001E0F50">
            <w:pPr>
              <w:pStyle w:val="Corpotesto"/>
              <w:snapToGrid w:val="0"/>
              <w:rPr>
                <w:b/>
              </w:rPr>
            </w:pPr>
          </w:p>
        </w:tc>
        <w:tc>
          <w:tcPr>
            <w:tcW w:w="720" w:type="dxa"/>
            <w:tcBorders>
              <w:top w:val="single" w:sz="4" w:space="0" w:color="000000"/>
              <w:left w:val="single" w:sz="4" w:space="0" w:color="000000"/>
              <w:bottom w:val="single" w:sz="4" w:space="0" w:color="000000"/>
            </w:tcBorders>
            <w:shd w:val="clear" w:color="auto" w:fill="auto"/>
          </w:tcPr>
          <w:p w14:paraId="7D0DBEED" w14:textId="77777777" w:rsidR="00606B46" w:rsidRDefault="00606B46" w:rsidP="001E0F50">
            <w:pPr>
              <w:pStyle w:val="Corpotesto"/>
              <w:snapToGrid w:val="0"/>
              <w:rPr>
                <w:b/>
              </w:rPr>
            </w:pPr>
          </w:p>
        </w:tc>
        <w:tc>
          <w:tcPr>
            <w:tcW w:w="4378" w:type="dxa"/>
            <w:tcBorders>
              <w:top w:val="single" w:sz="4" w:space="0" w:color="000000"/>
              <w:left w:val="single" w:sz="4" w:space="0" w:color="000000"/>
              <w:bottom w:val="single" w:sz="4" w:space="0" w:color="000000"/>
              <w:right w:val="single" w:sz="4" w:space="0" w:color="000000"/>
            </w:tcBorders>
            <w:shd w:val="clear" w:color="auto" w:fill="auto"/>
          </w:tcPr>
          <w:p w14:paraId="1362850F" w14:textId="77777777" w:rsidR="00606B46" w:rsidRDefault="00606B46" w:rsidP="001E0F50">
            <w:pPr>
              <w:pStyle w:val="Corpotesto"/>
              <w:snapToGrid w:val="0"/>
              <w:rPr>
                <w:b/>
              </w:rPr>
            </w:pPr>
          </w:p>
        </w:tc>
      </w:tr>
      <w:tr w:rsidR="00606B46" w:rsidRPr="001E0F50" w14:paraId="4A01A034" w14:textId="77777777" w:rsidTr="001E0F50">
        <w:tc>
          <w:tcPr>
            <w:tcW w:w="4248" w:type="dxa"/>
            <w:tcBorders>
              <w:top w:val="single" w:sz="4" w:space="0" w:color="000000"/>
              <w:left w:val="single" w:sz="4" w:space="0" w:color="000000"/>
              <w:bottom w:val="single" w:sz="4" w:space="0" w:color="000000"/>
            </w:tcBorders>
            <w:shd w:val="clear" w:color="auto" w:fill="auto"/>
          </w:tcPr>
          <w:p w14:paraId="5782E7DB" w14:textId="77777777" w:rsidR="00606B46" w:rsidRPr="00606B46" w:rsidRDefault="00606B46" w:rsidP="00606B46">
            <w:pPr>
              <w:numPr>
                <w:ilvl w:val="0"/>
                <w:numId w:val="17"/>
              </w:numPr>
              <w:suppressAutoHyphens/>
              <w:jc w:val="both"/>
              <w:rPr>
                <w:lang w:val="it-IT"/>
              </w:rPr>
            </w:pPr>
            <w:r w:rsidRPr="00606B46">
              <w:rPr>
                <w:rFonts w:ascii="Comic Sans MS" w:hAnsi="Comic Sans MS" w:cs="Comic Sans MS"/>
                <w:lang w:val="it-IT"/>
              </w:rPr>
              <w:t>Don Lollo’ ha un podere con tanti olivi.</w:t>
            </w:r>
          </w:p>
          <w:p w14:paraId="540592CD" w14:textId="77777777" w:rsidR="00606B46" w:rsidRDefault="00606B46" w:rsidP="001E0F50">
            <w:pPr>
              <w:pStyle w:val="Corpotesto"/>
              <w:rPr>
                <w:sz w:val="22"/>
                <w:szCs w:val="22"/>
              </w:rPr>
            </w:pPr>
          </w:p>
        </w:tc>
        <w:tc>
          <w:tcPr>
            <w:tcW w:w="720" w:type="dxa"/>
            <w:tcBorders>
              <w:top w:val="single" w:sz="4" w:space="0" w:color="000000"/>
              <w:left w:val="single" w:sz="4" w:space="0" w:color="000000"/>
              <w:bottom w:val="single" w:sz="4" w:space="0" w:color="000000"/>
            </w:tcBorders>
            <w:shd w:val="clear" w:color="auto" w:fill="auto"/>
          </w:tcPr>
          <w:p w14:paraId="74DD9EEE" w14:textId="77777777" w:rsidR="00606B46" w:rsidRDefault="00606B46" w:rsidP="001E0F50">
            <w:pPr>
              <w:pStyle w:val="Corpotesto"/>
              <w:snapToGrid w:val="0"/>
              <w:rPr>
                <w:b/>
              </w:rPr>
            </w:pPr>
          </w:p>
        </w:tc>
        <w:tc>
          <w:tcPr>
            <w:tcW w:w="720" w:type="dxa"/>
            <w:tcBorders>
              <w:top w:val="single" w:sz="4" w:space="0" w:color="000000"/>
              <w:left w:val="single" w:sz="4" w:space="0" w:color="000000"/>
              <w:bottom w:val="single" w:sz="4" w:space="0" w:color="000000"/>
            </w:tcBorders>
            <w:shd w:val="clear" w:color="auto" w:fill="auto"/>
          </w:tcPr>
          <w:p w14:paraId="75271634" w14:textId="77777777" w:rsidR="00606B46" w:rsidRDefault="00606B46" w:rsidP="001E0F50">
            <w:pPr>
              <w:pStyle w:val="Corpotesto"/>
              <w:snapToGrid w:val="0"/>
              <w:rPr>
                <w:b/>
              </w:rPr>
            </w:pPr>
          </w:p>
        </w:tc>
        <w:tc>
          <w:tcPr>
            <w:tcW w:w="4378" w:type="dxa"/>
            <w:tcBorders>
              <w:top w:val="single" w:sz="4" w:space="0" w:color="000000"/>
              <w:left w:val="single" w:sz="4" w:space="0" w:color="000000"/>
              <w:bottom w:val="single" w:sz="4" w:space="0" w:color="000000"/>
              <w:right w:val="single" w:sz="4" w:space="0" w:color="000000"/>
            </w:tcBorders>
            <w:shd w:val="clear" w:color="auto" w:fill="auto"/>
          </w:tcPr>
          <w:p w14:paraId="778BD1EE" w14:textId="77777777" w:rsidR="00606B46" w:rsidRDefault="00606B46" w:rsidP="001E0F50">
            <w:pPr>
              <w:pStyle w:val="Corpotesto"/>
              <w:snapToGrid w:val="0"/>
              <w:rPr>
                <w:b/>
              </w:rPr>
            </w:pPr>
          </w:p>
        </w:tc>
      </w:tr>
      <w:tr w:rsidR="00606B46" w:rsidRPr="001E0F50" w14:paraId="0FECD818" w14:textId="77777777" w:rsidTr="001E0F50">
        <w:tc>
          <w:tcPr>
            <w:tcW w:w="4248" w:type="dxa"/>
            <w:tcBorders>
              <w:top w:val="single" w:sz="4" w:space="0" w:color="000000"/>
              <w:left w:val="single" w:sz="4" w:space="0" w:color="000000"/>
              <w:bottom w:val="single" w:sz="4" w:space="0" w:color="000000"/>
            </w:tcBorders>
            <w:shd w:val="clear" w:color="auto" w:fill="auto"/>
          </w:tcPr>
          <w:p w14:paraId="3B6BD7C3" w14:textId="77777777" w:rsidR="00606B46" w:rsidRDefault="00606B46" w:rsidP="00606B46">
            <w:pPr>
              <w:pStyle w:val="Corpotesto"/>
              <w:numPr>
                <w:ilvl w:val="0"/>
                <w:numId w:val="17"/>
              </w:numPr>
              <w:rPr>
                <w:b/>
              </w:rPr>
            </w:pPr>
            <w:r>
              <w:rPr>
                <w:sz w:val="22"/>
                <w:szCs w:val="22"/>
              </w:rPr>
              <w:t>La giara serve per mettere il pane</w:t>
            </w:r>
          </w:p>
        </w:tc>
        <w:tc>
          <w:tcPr>
            <w:tcW w:w="720" w:type="dxa"/>
            <w:tcBorders>
              <w:top w:val="single" w:sz="4" w:space="0" w:color="000000"/>
              <w:left w:val="single" w:sz="4" w:space="0" w:color="000000"/>
              <w:bottom w:val="single" w:sz="4" w:space="0" w:color="000000"/>
            </w:tcBorders>
            <w:shd w:val="clear" w:color="auto" w:fill="auto"/>
          </w:tcPr>
          <w:p w14:paraId="33412AC2" w14:textId="77777777" w:rsidR="00606B46" w:rsidRDefault="00606B46" w:rsidP="001E0F50">
            <w:pPr>
              <w:pStyle w:val="Corpotesto"/>
              <w:snapToGrid w:val="0"/>
              <w:rPr>
                <w:b/>
              </w:rPr>
            </w:pPr>
          </w:p>
        </w:tc>
        <w:tc>
          <w:tcPr>
            <w:tcW w:w="720" w:type="dxa"/>
            <w:tcBorders>
              <w:top w:val="single" w:sz="4" w:space="0" w:color="000000"/>
              <w:left w:val="single" w:sz="4" w:space="0" w:color="000000"/>
              <w:bottom w:val="single" w:sz="4" w:space="0" w:color="000000"/>
            </w:tcBorders>
            <w:shd w:val="clear" w:color="auto" w:fill="auto"/>
          </w:tcPr>
          <w:p w14:paraId="661222ED" w14:textId="77777777" w:rsidR="00606B46" w:rsidRDefault="00606B46" w:rsidP="001E0F50">
            <w:pPr>
              <w:pStyle w:val="Corpotesto"/>
              <w:snapToGrid w:val="0"/>
              <w:rPr>
                <w:b/>
              </w:rPr>
            </w:pPr>
          </w:p>
        </w:tc>
        <w:tc>
          <w:tcPr>
            <w:tcW w:w="4378" w:type="dxa"/>
            <w:tcBorders>
              <w:top w:val="single" w:sz="4" w:space="0" w:color="000000"/>
              <w:left w:val="single" w:sz="4" w:space="0" w:color="000000"/>
              <w:bottom w:val="single" w:sz="4" w:space="0" w:color="000000"/>
              <w:right w:val="single" w:sz="4" w:space="0" w:color="000000"/>
            </w:tcBorders>
            <w:shd w:val="clear" w:color="auto" w:fill="auto"/>
          </w:tcPr>
          <w:p w14:paraId="60D2BEC1" w14:textId="77777777" w:rsidR="00606B46" w:rsidRDefault="00606B46" w:rsidP="001E0F50">
            <w:pPr>
              <w:pStyle w:val="Corpotesto"/>
              <w:snapToGrid w:val="0"/>
              <w:rPr>
                <w:b/>
              </w:rPr>
            </w:pPr>
          </w:p>
        </w:tc>
      </w:tr>
      <w:tr w:rsidR="00606B46" w14:paraId="65EA4CBD" w14:textId="77777777" w:rsidTr="001E0F50">
        <w:tc>
          <w:tcPr>
            <w:tcW w:w="4248" w:type="dxa"/>
            <w:tcBorders>
              <w:top w:val="single" w:sz="4" w:space="0" w:color="000000"/>
              <w:left w:val="single" w:sz="4" w:space="0" w:color="000000"/>
              <w:bottom w:val="single" w:sz="4" w:space="0" w:color="000000"/>
            </w:tcBorders>
            <w:shd w:val="clear" w:color="auto" w:fill="auto"/>
          </w:tcPr>
          <w:p w14:paraId="0C2ACC5D" w14:textId="77777777" w:rsidR="00606B46" w:rsidRDefault="00606B46" w:rsidP="00606B46">
            <w:pPr>
              <w:pStyle w:val="Corpotesto"/>
              <w:numPr>
                <w:ilvl w:val="0"/>
                <w:numId w:val="17"/>
              </w:numPr>
              <w:rPr>
                <w:b/>
              </w:rPr>
            </w:pPr>
            <w:r>
              <w:rPr>
                <w:sz w:val="22"/>
                <w:szCs w:val="22"/>
              </w:rPr>
              <w:t>Don Lollo’ ha 6 giare</w:t>
            </w:r>
          </w:p>
        </w:tc>
        <w:tc>
          <w:tcPr>
            <w:tcW w:w="720" w:type="dxa"/>
            <w:tcBorders>
              <w:top w:val="single" w:sz="4" w:space="0" w:color="000000"/>
              <w:left w:val="single" w:sz="4" w:space="0" w:color="000000"/>
              <w:bottom w:val="single" w:sz="4" w:space="0" w:color="000000"/>
            </w:tcBorders>
            <w:shd w:val="clear" w:color="auto" w:fill="auto"/>
          </w:tcPr>
          <w:p w14:paraId="60EED5BD" w14:textId="77777777" w:rsidR="00606B46" w:rsidRDefault="00606B46" w:rsidP="001E0F50">
            <w:pPr>
              <w:pStyle w:val="Corpotesto"/>
              <w:snapToGrid w:val="0"/>
              <w:rPr>
                <w:b/>
              </w:rPr>
            </w:pPr>
          </w:p>
        </w:tc>
        <w:tc>
          <w:tcPr>
            <w:tcW w:w="720" w:type="dxa"/>
            <w:tcBorders>
              <w:top w:val="single" w:sz="4" w:space="0" w:color="000000"/>
              <w:left w:val="single" w:sz="4" w:space="0" w:color="000000"/>
              <w:bottom w:val="single" w:sz="4" w:space="0" w:color="000000"/>
            </w:tcBorders>
            <w:shd w:val="clear" w:color="auto" w:fill="auto"/>
          </w:tcPr>
          <w:p w14:paraId="458A9837" w14:textId="77777777" w:rsidR="00606B46" w:rsidRDefault="00606B46" w:rsidP="001E0F50">
            <w:pPr>
              <w:pStyle w:val="Corpotesto"/>
              <w:snapToGrid w:val="0"/>
              <w:rPr>
                <w:b/>
              </w:rPr>
            </w:pPr>
          </w:p>
        </w:tc>
        <w:tc>
          <w:tcPr>
            <w:tcW w:w="4378" w:type="dxa"/>
            <w:tcBorders>
              <w:top w:val="single" w:sz="4" w:space="0" w:color="000000"/>
              <w:left w:val="single" w:sz="4" w:space="0" w:color="000000"/>
              <w:bottom w:val="single" w:sz="4" w:space="0" w:color="000000"/>
              <w:right w:val="single" w:sz="4" w:space="0" w:color="000000"/>
            </w:tcBorders>
            <w:shd w:val="clear" w:color="auto" w:fill="auto"/>
          </w:tcPr>
          <w:p w14:paraId="70FE46AD" w14:textId="77777777" w:rsidR="00606B46" w:rsidRDefault="00606B46" w:rsidP="001E0F50">
            <w:pPr>
              <w:pStyle w:val="Corpotesto"/>
              <w:snapToGrid w:val="0"/>
              <w:rPr>
                <w:b/>
              </w:rPr>
            </w:pPr>
          </w:p>
        </w:tc>
      </w:tr>
      <w:tr w:rsidR="00606B46" w:rsidRPr="001E0F50" w14:paraId="7DB9E0E8" w14:textId="77777777" w:rsidTr="001E0F50">
        <w:tc>
          <w:tcPr>
            <w:tcW w:w="4248" w:type="dxa"/>
            <w:tcBorders>
              <w:top w:val="single" w:sz="4" w:space="0" w:color="000000"/>
              <w:left w:val="single" w:sz="4" w:space="0" w:color="000000"/>
              <w:bottom w:val="single" w:sz="4" w:space="0" w:color="000000"/>
            </w:tcBorders>
            <w:shd w:val="clear" w:color="auto" w:fill="auto"/>
          </w:tcPr>
          <w:p w14:paraId="688ECC18" w14:textId="77777777" w:rsidR="00606B46" w:rsidRDefault="00606B46" w:rsidP="00606B46">
            <w:pPr>
              <w:pStyle w:val="Corpotesto"/>
              <w:numPr>
                <w:ilvl w:val="0"/>
                <w:numId w:val="17"/>
              </w:numPr>
              <w:rPr>
                <w:b/>
              </w:rPr>
            </w:pPr>
            <w:r>
              <w:rPr>
                <w:sz w:val="22"/>
                <w:szCs w:val="22"/>
              </w:rPr>
              <w:t>La giara nuova è molto piccola</w:t>
            </w:r>
          </w:p>
        </w:tc>
        <w:tc>
          <w:tcPr>
            <w:tcW w:w="720" w:type="dxa"/>
            <w:tcBorders>
              <w:top w:val="single" w:sz="4" w:space="0" w:color="000000"/>
              <w:left w:val="single" w:sz="4" w:space="0" w:color="000000"/>
              <w:bottom w:val="single" w:sz="4" w:space="0" w:color="000000"/>
            </w:tcBorders>
            <w:shd w:val="clear" w:color="auto" w:fill="auto"/>
          </w:tcPr>
          <w:p w14:paraId="4938A1F7" w14:textId="77777777" w:rsidR="00606B46" w:rsidRDefault="00606B46" w:rsidP="001E0F50">
            <w:pPr>
              <w:pStyle w:val="Corpotesto"/>
              <w:snapToGrid w:val="0"/>
              <w:rPr>
                <w:b/>
              </w:rPr>
            </w:pPr>
          </w:p>
        </w:tc>
        <w:tc>
          <w:tcPr>
            <w:tcW w:w="720" w:type="dxa"/>
            <w:tcBorders>
              <w:top w:val="single" w:sz="4" w:space="0" w:color="000000"/>
              <w:left w:val="single" w:sz="4" w:space="0" w:color="000000"/>
              <w:bottom w:val="single" w:sz="4" w:space="0" w:color="000000"/>
            </w:tcBorders>
            <w:shd w:val="clear" w:color="auto" w:fill="auto"/>
          </w:tcPr>
          <w:p w14:paraId="1CAA5421" w14:textId="77777777" w:rsidR="00606B46" w:rsidRDefault="00606B46" w:rsidP="001E0F50">
            <w:pPr>
              <w:pStyle w:val="Corpotesto"/>
              <w:snapToGrid w:val="0"/>
              <w:rPr>
                <w:b/>
              </w:rPr>
            </w:pPr>
          </w:p>
        </w:tc>
        <w:tc>
          <w:tcPr>
            <w:tcW w:w="4378" w:type="dxa"/>
            <w:tcBorders>
              <w:top w:val="single" w:sz="4" w:space="0" w:color="000000"/>
              <w:left w:val="single" w:sz="4" w:space="0" w:color="000000"/>
              <w:bottom w:val="single" w:sz="4" w:space="0" w:color="000000"/>
              <w:right w:val="single" w:sz="4" w:space="0" w:color="000000"/>
            </w:tcBorders>
            <w:shd w:val="clear" w:color="auto" w:fill="auto"/>
          </w:tcPr>
          <w:p w14:paraId="4D6A2FD5" w14:textId="77777777" w:rsidR="00606B46" w:rsidRDefault="00606B46" w:rsidP="001E0F50">
            <w:pPr>
              <w:pStyle w:val="Corpotesto"/>
              <w:snapToGrid w:val="0"/>
              <w:rPr>
                <w:b/>
              </w:rPr>
            </w:pPr>
          </w:p>
        </w:tc>
      </w:tr>
      <w:tr w:rsidR="00606B46" w:rsidRPr="001E0F50" w14:paraId="40313267" w14:textId="77777777" w:rsidTr="001E0F50">
        <w:tc>
          <w:tcPr>
            <w:tcW w:w="4248" w:type="dxa"/>
            <w:tcBorders>
              <w:top w:val="single" w:sz="4" w:space="0" w:color="000000"/>
              <w:left w:val="single" w:sz="4" w:space="0" w:color="000000"/>
              <w:bottom w:val="single" w:sz="4" w:space="0" w:color="000000"/>
            </w:tcBorders>
            <w:shd w:val="clear" w:color="auto" w:fill="auto"/>
          </w:tcPr>
          <w:p w14:paraId="5EF61F03" w14:textId="77777777" w:rsidR="00606B46" w:rsidRDefault="00606B46" w:rsidP="00606B46">
            <w:pPr>
              <w:pStyle w:val="Corpotesto"/>
              <w:numPr>
                <w:ilvl w:val="0"/>
                <w:numId w:val="17"/>
              </w:numPr>
              <w:rPr>
                <w:b/>
              </w:rPr>
            </w:pPr>
            <w:r>
              <w:rPr>
                <w:sz w:val="22"/>
                <w:szCs w:val="22"/>
              </w:rPr>
              <w:t>Don Lollo’ litiga spesso con le altre persone</w:t>
            </w:r>
          </w:p>
        </w:tc>
        <w:tc>
          <w:tcPr>
            <w:tcW w:w="720" w:type="dxa"/>
            <w:tcBorders>
              <w:top w:val="single" w:sz="4" w:space="0" w:color="000000"/>
              <w:left w:val="single" w:sz="4" w:space="0" w:color="000000"/>
              <w:bottom w:val="single" w:sz="4" w:space="0" w:color="000000"/>
            </w:tcBorders>
            <w:shd w:val="clear" w:color="auto" w:fill="auto"/>
          </w:tcPr>
          <w:p w14:paraId="2310A450" w14:textId="77777777" w:rsidR="00606B46" w:rsidRDefault="00606B46" w:rsidP="001E0F50">
            <w:pPr>
              <w:pStyle w:val="Corpotesto"/>
              <w:snapToGrid w:val="0"/>
              <w:rPr>
                <w:b/>
              </w:rPr>
            </w:pPr>
          </w:p>
        </w:tc>
        <w:tc>
          <w:tcPr>
            <w:tcW w:w="720" w:type="dxa"/>
            <w:tcBorders>
              <w:top w:val="single" w:sz="4" w:space="0" w:color="000000"/>
              <w:left w:val="single" w:sz="4" w:space="0" w:color="000000"/>
              <w:bottom w:val="single" w:sz="4" w:space="0" w:color="000000"/>
            </w:tcBorders>
            <w:shd w:val="clear" w:color="auto" w:fill="auto"/>
          </w:tcPr>
          <w:p w14:paraId="507C4BF5" w14:textId="77777777" w:rsidR="00606B46" w:rsidRDefault="00606B46" w:rsidP="001E0F50">
            <w:pPr>
              <w:pStyle w:val="Corpotesto"/>
              <w:snapToGrid w:val="0"/>
              <w:rPr>
                <w:b/>
              </w:rPr>
            </w:pPr>
          </w:p>
        </w:tc>
        <w:tc>
          <w:tcPr>
            <w:tcW w:w="4378" w:type="dxa"/>
            <w:tcBorders>
              <w:top w:val="single" w:sz="4" w:space="0" w:color="000000"/>
              <w:left w:val="single" w:sz="4" w:space="0" w:color="000000"/>
              <w:bottom w:val="single" w:sz="4" w:space="0" w:color="000000"/>
              <w:right w:val="single" w:sz="4" w:space="0" w:color="000000"/>
            </w:tcBorders>
            <w:shd w:val="clear" w:color="auto" w:fill="auto"/>
          </w:tcPr>
          <w:p w14:paraId="4B7AC700" w14:textId="77777777" w:rsidR="00606B46" w:rsidRDefault="00606B46" w:rsidP="001E0F50">
            <w:pPr>
              <w:pStyle w:val="Corpotesto"/>
              <w:snapToGrid w:val="0"/>
              <w:rPr>
                <w:b/>
              </w:rPr>
            </w:pPr>
          </w:p>
        </w:tc>
      </w:tr>
      <w:tr w:rsidR="00606B46" w:rsidRPr="001E0F50" w14:paraId="3358421D" w14:textId="77777777" w:rsidTr="001E0F50">
        <w:tc>
          <w:tcPr>
            <w:tcW w:w="4248" w:type="dxa"/>
            <w:tcBorders>
              <w:top w:val="single" w:sz="4" w:space="0" w:color="000000"/>
              <w:left w:val="single" w:sz="4" w:space="0" w:color="000000"/>
              <w:bottom w:val="single" w:sz="4" w:space="0" w:color="000000"/>
            </w:tcBorders>
            <w:shd w:val="clear" w:color="auto" w:fill="auto"/>
          </w:tcPr>
          <w:p w14:paraId="3A67665F" w14:textId="77777777" w:rsidR="00606B46" w:rsidRDefault="00606B46" w:rsidP="00606B46">
            <w:pPr>
              <w:pStyle w:val="Corpotesto"/>
              <w:numPr>
                <w:ilvl w:val="0"/>
                <w:numId w:val="17"/>
              </w:numPr>
              <w:rPr>
                <w:rFonts w:ascii="Times New Roman" w:hAnsi="Times New Roman" w:cs="Times New Roman"/>
                <w:b/>
              </w:rPr>
            </w:pPr>
            <w:r>
              <w:rPr>
                <w:sz w:val="22"/>
                <w:szCs w:val="22"/>
              </w:rPr>
              <w:t>L’avvocato dà a Don Lollo’ una giara nuova</w:t>
            </w:r>
          </w:p>
        </w:tc>
        <w:tc>
          <w:tcPr>
            <w:tcW w:w="720" w:type="dxa"/>
            <w:tcBorders>
              <w:top w:val="single" w:sz="4" w:space="0" w:color="000000"/>
              <w:left w:val="single" w:sz="4" w:space="0" w:color="000000"/>
              <w:bottom w:val="single" w:sz="4" w:space="0" w:color="000000"/>
            </w:tcBorders>
            <w:shd w:val="clear" w:color="auto" w:fill="auto"/>
          </w:tcPr>
          <w:p w14:paraId="2BCF12E5" w14:textId="77777777" w:rsidR="00606B46" w:rsidRDefault="00606B46" w:rsidP="001E0F50">
            <w:pPr>
              <w:pStyle w:val="Corpotesto"/>
              <w:snapToGrid w:val="0"/>
              <w:rPr>
                <w:rFonts w:ascii="Times New Roman" w:hAnsi="Times New Roman" w:cs="Times New Roman"/>
                <w:b/>
              </w:rPr>
            </w:pPr>
          </w:p>
        </w:tc>
        <w:tc>
          <w:tcPr>
            <w:tcW w:w="720" w:type="dxa"/>
            <w:tcBorders>
              <w:top w:val="single" w:sz="4" w:space="0" w:color="000000"/>
              <w:left w:val="single" w:sz="4" w:space="0" w:color="000000"/>
              <w:bottom w:val="single" w:sz="4" w:space="0" w:color="000000"/>
            </w:tcBorders>
            <w:shd w:val="clear" w:color="auto" w:fill="auto"/>
          </w:tcPr>
          <w:p w14:paraId="4214A080" w14:textId="77777777" w:rsidR="00606B46" w:rsidRDefault="00606B46" w:rsidP="001E0F50">
            <w:pPr>
              <w:pStyle w:val="Corpotesto"/>
              <w:snapToGrid w:val="0"/>
              <w:rPr>
                <w:rFonts w:ascii="Times New Roman" w:hAnsi="Times New Roman" w:cs="Times New Roman"/>
                <w:b/>
              </w:rPr>
            </w:pPr>
          </w:p>
        </w:tc>
        <w:tc>
          <w:tcPr>
            <w:tcW w:w="4378" w:type="dxa"/>
            <w:tcBorders>
              <w:top w:val="single" w:sz="4" w:space="0" w:color="000000"/>
              <w:left w:val="single" w:sz="4" w:space="0" w:color="000000"/>
              <w:bottom w:val="single" w:sz="4" w:space="0" w:color="000000"/>
              <w:right w:val="single" w:sz="4" w:space="0" w:color="000000"/>
            </w:tcBorders>
            <w:shd w:val="clear" w:color="auto" w:fill="auto"/>
          </w:tcPr>
          <w:p w14:paraId="2C5E2904" w14:textId="77777777" w:rsidR="00606B46" w:rsidRDefault="00606B46" w:rsidP="001E0F50">
            <w:pPr>
              <w:pStyle w:val="Corpotesto"/>
              <w:snapToGrid w:val="0"/>
              <w:rPr>
                <w:rFonts w:ascii="Times New Roman" w:hAnsi="Times New Roman" w:cs="Times New Roman"/>
                <w:b/>
              </w:rPr>
            </w:pPr>
          </w:p>
        </w:tc>
      </w:tr>
      <w:tr w:rsidR="00606B46" w:rsidRPr="001E0F50" w14:paraId="1EB96A22" w14:textId="77777777" w:rsidTr="001E0F50">
        <w:tc>
          <w:tcPr>
            <w:tcW w:w="4248" w:type="dxa"/>
            <w:tcBorders>
              <w:top w:val="single" w:sz="4" w:space="0" w:color="000000"/>
              <w:left w:val="single" w:sz="4" w:space="0" w:color="000000"/>
              <w:bottom w:val="single" w:sz="4" w:space="0" w:color="000000"/>
            </w:tcBorders>
            <w:shd w:val="clear" w:color="auto" w:fill="auto"/>
          </w:tcPr>
          <w:p w14:paraId="5BED2D32" w14:textId="77777777" w:rsidR="00606B46" w:rsidRDefault="00606B46" w:rsidP="00606B46">
            <w:pPr>
              <w:pStyle w:val="Corpotesto"/>
              <w:numPr>
                <w:ilvl w:val="0"/>
                <w:numId w:val="17"/>
              </w:numPr>
              <w:rPr>
                <w:rFonts w:ascii="Times New Roman" w:hAnsi="Times New Roman" w:cs="Times New Roman"/>
                <w:b/>
              </w:rPr>
            </w:pPr>
            <w:r>
              <w:rPr>
                <w:sz w:val="22"/>
                <w:szCs w:val="22"/>
              </w:rPr>
              <w:t>Quando la giara si rompe Don Lollo’ è contento</w:t>
            </w:r>
          </w:p>
        </w:tc>
        <w:tc>
          <w:tcPr>
            <w:tcW w:w="720" w:type="dxa"/>
            <w:tcBorders>
              <w:top w:val="single" w:sz="4" w:space="0" w:color="000000"/>
              <w:left w:val="single" w:sz="4" w:space="0" w:color="000000"/>
              <w:bottom w:val="single" w:sz="4" w:space="0" w:color="000000"/>
            </w:tcBorders>
            <w:shd w:val="clear" w:color="auto" w:fill="auto"/>
          </w:tcPr>
          <w:p w14:paraId="34EBCF20" w14:textId="77777777" w:rsidR="00606B46" w:rsidRDefault="00606B46" w:rsidP="001E0F50">
            <w:pPr>
              <w:pStyle w:val="Corpotesto"/>
              <w:snapToGrid w:val="0"/>
              <w:rPr>
                <w:rFonts w:ascii="Times New Roman" w:hAnsi="Times New Roman" w:cs="Times New Roman"/>
                <w:b/>
              </w:rPr>
            </w:pPr>
          </w:p>
        </w:tc>
        <w:tc>
          <w:tcPr>
            <w:tcW w:w="720" w:type="dxa"/>
            <w:tcBorders>
              <w:top w:val="single" w:sz="4" w:space="0" w:color="000000"/>
              <w:left w:val="single" w:sz="4" w:space="0" w:color="000000"/>
              <w:bottom w:val="single" w:sz="4" w:space="0" w:color="000000"/>
            </w:tcBorders>
            <w:shd w:val="clear" w:color="auto" w:fill="auto"/>
          </w:tcPr>
          <w:p w14:paraId="5575D10C" w14:textId="77777777" w:rsidR="00606B46" w:rsidRDefault="00606B46" w:rsidP="001E0F50">
            <w:pPr>
              <w:pStyle w:val="Corpotesto"/>
              <w:snapToGrid w:val="0"/>
              <w:rPr>
                <w:rFonts w:ascii="Times New Roman" w:hAnsi="Times New Roman" w:cs="Times New Roman"/>
                <w:b/>
              </w:rPr>
            </w:pPr>
          </w:p>
        </w:tc>
        <w:tc>
          <w:tcPr>
            <w:tcW w:w="4378" w:type="dxa"/>
            <w:tcBorders>
              <w:top w:val="single" w:sz="4" w:space="0" w:color="000000"/>
              <w:left w:val="single" w:sz="4" w:space="0" w:color="000000"/>
              <w:bottom w:val="single" w:sz="4" w:space="0" w:color="000000"/>
              <w:right w:val="single" w:sz="4" w:space="0" w:color="000000"/>
            </w:tcBorders>
            <w:shd w:val="clear" w:color="auto" w:fill="auto"/>
          </w:tcPr>
          <w:p w14:paraId="23E18BB5" w14:textId="77777777" w:rsidR="00606B46" w:rsidRDefault="00606B46" w:rsidP="001E0F50">
            <w:pPr>
              <w:pStyle w:val="Corpotesto"/>
              <w:snapToGrid w:val="0"/>
              <w:rPr>
                <w:rFonts w:ascii="Times New Roman" w:hAnsi="Times New Roman" w:cs="Times New Roman"/>
                <w:b/>
              </w:rPr>
            </w:pPr>
          </w:p>
        </w:tc>
      </w:tr>
    </w:tbl>
    <w:p w14:paraId="4A2969DA" w14:textId="77777777" w:rsidR="00606B46" w:rsidRDefault="00606B46" w:rsidP="00606B46">
      <w:pPr>
        <w:pStyle w:val="Corpotesto"/>
        <w:rPr>
          <w:rFonts w:ascii="Times New Roman" w:hAnsi="Times New Roman" w:cs="Times New Roman"/>
          <w:b/>
        </w:rPr>
      </w:pPr>
    </w:p>
    <w:p w14:paraId="31CE9F52" w14:textId="77777777" w:rsidR="00606B46" w:rsidRDefault="00606B46" w:rsidP="00606B46">
      <w:pPr>
        <w:pStyle w:val="Corpotesto"/>
        <w:rPr>
          <w:rFonts w:ascii="Times New Roman" w:hAnsi="Times New Roman" w:cs="Times New Roman"/>
          <w:sz w:val="20"/>
        </w:rPr>
      </w:pPr>
      <w:r>
        <w:rPr>
          <w:rFonts w:ascii="Times New Roman" w:hAnsi="Times New Roman" w:cs="Times New Roman"/>
          <w:b/>
        </w:rPr>
        <w:t xml:space="preserve">Vero / falso / non nel testo </w:t>
      </w:r>
      <w:r>
        <w:rPr>
          <w:rFonts w:ascii="Times New Roman" w:hAnsi="Times New Roman" w:cs="Times New Roman"/>
          <w:b/>
          <w:color w:val="FF0000"/>
        </w:rPr>
        <w:t>+</w:t>
      </w:r>
    </w:p>
    <w:p w14:paraId="7DD7C8C7" w14:textId="77777777" w:rsidR="00606B46" w:rsidRPr="00606B46" w:rsidRDefault="00606B46" w:rsidP="00606B46">
      <w:pPr>
        <w:rPr>
          <w:b/>
          <w:sz w:val="24"/>
          <w:szCs w:val="24"/>
          <w:lang w:val="it-IT"/>
        </w:rPr>
      </w:pPr>
      <w:r w:rsidRPr="00606B46">
        <w:rPr>
          <w:b/>
          <w:sz w:val="24"/>
          <w:szCs w:val="24"/>
          <w:lang w:val="it-IT"/>
        </w:rPr>
        <w:lastRenderedPageBreak/>
        <w:t>ATTIVITA’4</w:t>
      </w:r>
    </w:p>
    <w:p w14:paraId="5A3E715A" w14:textId="77777777" w:rsidR="00606B46" w:rsidRPr="00606B46" w:rsidRDefault="00606B46" w:rsidP="00606B46">
      <w:pPr>
        <w:jc w:val="both"/>
        <w:rPr>
          <w:rFonts w:ascii="Comic Sans MS" w:hAnsi="Comic Sans MS" w:cs="Comic Sans MS"/>
          <w:lang w:val="it-IT"/>
        </w:rPr>
      </w:pPr>
      <w:r w:rsidRPr="00606B46">
        <w:rPr>
          <w:b/>
          <w:sz w:val="24"/>
          <w:szCs w:val="24"/>
          <w:lang w:val="it-IT"/>
        </w:rPr>
        <w:t>Sottolinea le frasi corrette:</w:t>
      </w:r>
    </w:p>
    <w:p w14:paraId="288F7BAA" w14:textId="77777777" w:rsidR="00606B46" w:rsidRPr="00606B46" w:rsidRDefault="00606B46" w:rsidP="00606B46">
      <w:pPr>
        <w:numPr>
          <w:ilvl w:val="0"/>
          <w:numId w:val="19"/>
        </w:numPr>
        <w:jc w:val="both"/>
        <w:rPr>
          <w:rFonts w:ascii="Comic Sans MS" w:hAnsi="Comic Sans MS" w:cs="Comic Sans MS"/>
          <w:lang w:val="it-IT"/>
        </w:rPr>
      </w:pPr>
      <w:r w:rsidRPr="00606B46">
        <w:rPr>
          <w:rFonts w:ascii="Comic Sans MS" w:hAnsi="Comic Sans MS" w:cs="Comic Sans MS"/>
          <w:lang w:val="it-IT"/>
        </w:rPr>
        <w:t>Don Lollo’ è un contadino siciliano/Don Lollo’ è un ricco contadino siciliano</w:t>
      </w:r>
    </w:p>
    <w:p w14:paraId="2387E6CD" w14:textId="77777777" w:rsidR="00606B46" w:rsidRPr="00606B46" w:rsidRDefault="00606B46" w:rsidP="00606B46">
      <w:pPr>
        <w:numPr>
          <w:ilvl w:val="0"/>
          <w:numId w:val="19"/>
        </w:numPr>
        <w:jc w:val="both"/>
        <w:rPr>
          <w:rFonts w:ascii="Comic Sans MS" w:hAnsi="Comic Sans MS" w:cs="Comic Sans MS"/>
          <w:lang w:val="it-IT"/>
        </w:rPr>
      </w:pPr>
      <w:r w:rsidRPr="00606B46">
        <w:rPr>
          <w:rFonts w:ascii="Comic Sans MS" w:hAnsi="Comic Sans MS" w:cs="Comic Sans MS"/>
          <w:lang w:val="it-IT"/>
        </w:rPr>
        <w:t>Possiede un podere con viti /possiede un podere con tanti olivi</w:t>
      </w:r>
    </w:p>
    <w:p w14:paraId="2FAE093C" w14:textId="77777777" w:rsidR="00606B46" w:rsidRPr="00606B46" w:rsidRDefault="00606B46" w:rsidP="00606B46">
      <w:pPr>
        <w:numPr>
          <w:ilvl w:val="0"/>
          <w:numId w:val="19"/>
        </w:numPr>
        <w:jc w:val="both"/>
        <w:rPr>
          <w:rFonts w:ascii="Comic Sans MS" w:hAnsi="Comic Sans MS" w:cs="Comic Sans MS"/>
          <w:lang w:val="it-IT"/>
        </w:rPr>
      </w:pPr>
      <w:r w:rsidRPr="00606B46">
        <w:rPr>
          <w:rFonts w:ascii="Comic Sans MS" w:hAnsi="Comic Sans MS" w:cs="Comic Sans MS"/>
          <w:lang w:val="it-IT"/>
        </w:rPr>
        <w:t xml:space="preserve">Don </w:t>
      </w:r>
      <w:proofErr w:type="spellStart"/>
      <w:r w:rsidRPr="00606B46">
        <w:rPr>
          <w:rFonts w:ascii="Comic Sans MS" w:hAnsi="Comic Sans MS" w:cs="Comic Sans MS"/>
          <w:lang w:val="it-IT"/>
        </w:rPr>
        <w:t>Lollò</w:t>
      </w:r>
      <w:proofErr w:type="spellEnd"/>
      <w:r w:rsidRPr="00606B46">
        <w:rPr>
          <w:rFonts w:ascii="Comic Sans MS" w:hAnsi="Comic Sans MS" w:cs="Comic Sans MS"/>
          <w:lang w:val="it-IT"/>
        </w:rPr>
        <w:t xml:space="preserve"> decide di comprare una nuova giara/ don Lollo’ decide di vendere le sue giare</w:t>
      </w:r>
    </w:p>
    <w:p w14:paraId="42A51691" w14:textId="77777777" w:rsidR="00606B46" w:rsidRPr="00606B46" w:rsidRDefault="00606B46" w:rsidP="00606B46">
      <w:pPr>
        <w:numPr>
          <w:ilvl w:val="0"/>
          <w:numId w:val="19"/>
        </w:numPr>
        <w:jc w:val="both"/>
        <w:rPr>
          <w:rFonts w:ascii="Comic Sans MS" w:hAnsi="Comic Sans MS" w:cs="Comic Sans MS"/>
          <w:lang w:val="it-IT"/>
        </w:rPr>
      </w:pPr>
      <w:r w:rsidRPr="00606B46">
        <w:rPr>
          <w:rFonts w:ascii="Comic Sans MS" w:hAnsi="Comic Sans MS" w:cs="Comic Sans MS"/>
          <w:lang w:val="it-IT"/>
        </w:rPr>
        <w:t>La raccolta è buona/ la raccolta è scarsa</w:t>
      </w:r>
    </w:p>
    <w:p w14:paraId="525F955C" w14:textId="77777777" w:rsidR="00606B46" w:rsidRPr="00606B46" w:rsidRDefault="00606B46" w:rsidP="00606B46">
      <w:pPr>
        <w:numPr>
          <w:ilvl w:val="0"/>
          <w:numId w:val="19"/>
        </w:numPr>
        <w:jc w:val="both"/>
        <w:rPr>
          <w:rFonts w:ascii="Comic Sans MS" w:hAnsi="Comic Sans MS" w:cs="Comic Sans MS"/>
          <w:lang w:val="it-IT"/>
        </w:rPr>
      </w:pPr>
      <w:r w:rsidRPr="00606B46">
        <w:rPr>
          <w:rFonts w:ascii="Comic Sans MS" w:hAnsi="Comic Sans MS" w:cs="Comic Sans MS"/>
          <w:lang w:val="it-IT"/>
        </w:rPr>
        <w:t>La nuova giara è molto piccola/</w:t>
      </w:r>
      <w:proofErr w:type="gramStart"/>
      <w:r w:rsidRPr="00606B46">
        <w:rPr>
          <w:rFonts w:ascii="Comic Sans MS" w:hAnsi="Comic Sans MS" w:cs="Comic Sans MS"/>
          <w:lang w:val="it-IT"/>
        </w:rPr>
        <w:t>la  nuova</w:t>
      </w:r>
      <w:proofErr w:type="gramEnd"/>
      <w:r w:rsidRPr="00606B46">
        <w:rPr>
          <w:rFonts w:ascii="Comic Sans MS" w:hAnsi="Comic Sans MS" w:cs="Comic Sans MS"/>
          <w:lang w:val="it-IT"/>
        </w:rPr>
        <w:t xml:space="preserve"> giara è molto più grande delle altre</w:t>
      </w:r>
    </w:p>
    <w:p w14:paraId="37F1DEB6" w14:textId="77777777" w:rsidR="00606B46" w:rsidRPr="00606B46" w:rsidRDefault="00606B46" w:rsidP="00606B46">
      <w:pPr>
        <w:numPr>
          <w:ilvl w:val="0"/>
          <w:numId w:val="19"/>
        </w:numPr>
        <w:jc w:val="both"/>
        <w:rPr>
          <w:rFonts w:ascii="Comic Sans MS" w:hAnsi="Comic Sans MS" w:cs="Comic Sans MS"/>
          <w:lang w:val="it-IT"/>
        </w:rPr>
      </w:pPr>
      <w:r w:rsidRPr="00606B46">
        <w:rPr>
          <w:rFonts w:ascii="Comic Sans MS" w:hAnsi="Comic Sans MS" w:cs="Comic Sans MS"/>
          <w:lang w:val="it-IT"/>
        </w:rPr>
        <w:t xml:space="preserve">Don </w:t>
      </w:r>
      <w:proofErr w:type="spellStart"/>
      <w:r w:rsidRPr="00606B46">
        <w:rPr>
          <w:rFonts w:ascii="Comic Sans MS" w:hAnsi="Comic Sans MS" w:cs="Comic Sans MS"/>
          <w:lang w:val="it-IT"/>
        </w:rPr>
        <w:t>Lollò</w:t>
      </w:r>
      <w:proofErr w:type="spellEnd"/>
      <w:r w:rsidRPr="00606B46">
        <w:rPr>
          <w:rFonts w:ascii="Comic Sans MS" w:hAnsi="Comic Sans MS" w:cs="Comic Sans MS"/>
          <w:lang w:val="it-IT"/>
        </w:rPr>
        <w:t xml:space="preserve"> mette la giara in casa / Don </w:t>
      </w:r>
      <w:proofErr w:type="spellStart"/>
      <w:r w:rsidRPr="00606B46">
        <w:rPr>
          <w:rFonts w:ascii="Comic Sans MS" w:hAnsi="Comic Sans MS" w:cs="Comic Sans MS"/>
          <w:lang w:val="it-IT"/>
        </w:rPr>
        <w:t>Lollò</w:t>
      </w:r>
      <w:proofErr w:type="spellEnd"/>
      <w:r w:rsidRPr="00606B46">
        <w:rPr>
          <w:rFonts w:ascii="Comic Sans MS" w:hAnsi="Comic Sans MS" w:cs="Comic Sans MS"/>
          <w:lang w:val="it-IT"/>
        </w:rPr>
        <w:t xml:space="preserve"> mette la giara in cantina</w:t>
      </w:r>
    </w:p>
    <w:p w14:paraId="54F9C25C" w14:textId="77777777" w:rsidR="00606B46" w:rsidRPr="00606B46" w:rsidRDefault="00606B46" w:rsidP="00606B46">
      <w:pPr>
        <w:numPr>
          <w:ilvl w:val="0"/>
          <w:numId w:val="19"/>
        </w:numPr>
        <w:jc w:val="both"/>
        <w:rPr>
          <w:rFonts w:ascii="Comic Sans MS" w:hAnsi="Comic Sans MS" w:cs="Comic Sans MS"/>
          <w:lang w:val="it-IT"/>
        </w:rPr>
      </w:pPr>
      <w:r w:rsidRPr="00606B46">
        <w:rPr>
          <w:rFonts w:ascii="Comic Sans MS" w:hAnsi="Comic Sans MS" w:cs="Comic Sans MS"/>
          <w:lang w:val="it-IT"/>
        </w:rPr>
        <w:t>Tre contadini trovano la giara rotta/ tre contadini rompono la giara</w:t>
      </w:r>
    </w:p>
    <w:p w14:paraId="0CA21FE3" w14:textId="77777777" w:rsidR="00606B46" w:rsidRPr="00606B46" w:rsidRDefault="00606B46" w:rsidP="00606B46">
      <w:pPr>
        <w:numPr>
          <w:ilvl w:val="0"/>
          <w:numId w:val="19"/>
        </w:numPr>
        <w:jc w:val="both"/>
        <w:rPr>
          <w:rFonts w:ascii="Comic Sans MS" w:hAnsi="Comic Sans MS" w:cs="Comic Sans MS"/>
          <w:lang w:val="it-IT"/>
        </w:rPr>
      </w:pPr>
      <w:r w:rsidRPr="00606B46">
        <w:rPr>
          <w:rFonts w:ascii="Comic Sans MS" w:hAnsi="Comic Sans MS" w:cs="Comic Sans MS"/>
          <w:lang w:val="it-IT"/>
        </w:rPr>
        <w:t xml:space="preserve">Don </w:t>
      </w:r>
      <w:proofErr w:type="spellStart"/>
      <w:r w:rsidRPr="00606B46">
        <w:rPr>
          <w:rFonts w:ascii="Comic Sans MS" w:hAnsi="Comic Sans MS" w:cs="Comic Sans MS"/>
          <w:lang w:val="it-IT"/>
        </w:rPr>
        <w:t>Lollò</w:t>
      </w:r>
      <w:proofErr w:type="spellEnd"/>
      <w:r w:rsidRPr="00606B46">
        <w:rPr>
          <w:rFonts w:ascii="Comic Sans MS" w:hAnsi="Comic Sans MS" w:cs="Comic Sans MS"/>
          <w:lang w:val="it-IT"/>
        </w:rPr>
        <w:t xml:space="preserve"> è dispiaciuto ma calmo/ Don </w:t>
      </w:r>
      <w:proofErr w:type="spellStart"/>
      <w:r w:rsidRPr="00606B46">
        <w:rPr>
          <w:rFonts w:ascii="Comic Sans MS" w:hAnsi="Comic Sans MS" w:cs="Comic Sans MS"/>
          <w:lang w:val="it-IT"/>
        </w:rPr>
        <w:t>Lollò</w:t>
      </w:r>
      <w:proofErr w:type="spellEnd"/>
      <w:r w:rsidRPr="00606B46">
        <w:rPr>
          <w:rFonts w:ascii="Comic Sans MS" w:hAnsi="Comic Sans MS" w:cs="Comic Sans MS"/>
          <w:lang w:val="it-IT"/>
        </w:rPr>
        <w:t xml:space="preserve"> è molto arrabbiato </w:t>
      </w:r>
    </w:p>
    <w:p w14:paraId="42AE007C" w14:textId="77777777" w:rsidR="00606B46" w:rsidRPr="00606B46" w:rsidRDefault="00606B46" w:rsidP="00606B46">
      <w:pPr>
        <w:jc w:val="both"/>
        <w:rPr>
          <w:rFonts w:ascii="Comic Sans MS" w:hAnsi="Comic Sans MS" w:cs="Comic Sans MS"/>
          <w:lang w:val="it-IT"/>
        </w:rPr>
      </w:pPr>
    </w:p>
    <w:p w14:paraId="285577A7" w14:textId="77777777" w:rsidR="00606B46" w:rsidRPr="00606B46" w:rsidRDefault="00606B46" w:rsidP="00606B46">
      <w:pPr>
        <w:jc w:val="both"/>
        <w:rPr>
          <w:rFonts w:ascii="Comic Sans MS" w:hAnsi="Comic Sans MS" w:cs="Comic Sans MS"/>
          <w:b/>
          <w:lang w:val="it-IT"/>
        </w:rPr>
      </w:pPr>
      <w:r w:rsidRPr="00606B46">
        <w:rPr>
          <w:b/>
          <w:sz w:val="24"/>
          <w:szCs w:val="24"/>
          <w:lang w:val="it-IT"/>
        </w:rPr>
        <w:t>ATTIVITA’5</w:t>
      </w:r>
    </w:p>
    <w:p w14:paraId="71DC1D01" w14:textId="77777777" w:rsidR="00606B46" w:rsidRPr="00606B46" w:rsidRDefault="00606B46" w:rsidP="00606B46">
      <w:pPr>
        <w:jc w:val="both"/>
        <w:rPr>
          <w:rFonts w:ascii="Comic Sans MS" w:hAnsi="Comic Sans MS" w:cs="Comic Sans MS"/>
          <w:lang w:val="it-IT"/>
        </w:rPr>
      </w:pPr>
      <w:r w:rsidRPr="00606B46">
        <w:rPr>
          <w:rFonts w:ascii="Comic Sans MS" w:hAnsi="Comic Sans MS" w:cs="Comic Sans MS"/>
          <w:b/>
          <w:lang w:val="it-IT"/>
        </w:rPr>
        <w:t xml:space="preserve">Copia le frasi che hai scelto nell’attività </w:t>
      </w:r>
      <w:proofErr w:type="gramStart"/>
      <w:r w:rsidRPr="00606B46">
        <w:rPr>
          <w:rFonts w:ascii="Comic Sans MS" w:hAnsi="Comic Sans MS" w:cs="Comic Sans MS"/>
          <w:b/>
          <w:lang w:val="it-IT"/>
        </w:rPr>
        <w:t>4 .</w:t>
      </w:r>
      <w:proofErr w:type="gramEnd"/>
      <w:r w:rsidRPr="00606B46">
        <w:rPr>
          <w:rFonts w:ascii="Comic Sans MS" w:hAnsi="Comic Sans MS" w:cs="Comic Sans MS"/>
          <w:b/>
          <w:lang w:val="it-IT"/>
        </w:rPr>
        <w:t xml:space="preserve"> Otterrai un riassunto della prima parte della novella.</w:t>
      </w:r>
    </w:p>
    <w:p w14:paraId="24519950" w14:textId="77777777" w:rsidR="00606B46" w:rsidRPr="00606B46" w:rsidRDefault="00606B46" w:rsidP="00606B46">
      <w:pPr>
        <w:rPr>
          <w:rFonts w:ascii="Comic Sans MS" w:hAnsi="Comic Sans MS" w:cs="Comic Sans MS"/>
          <w:lang w:val="it-IT"/>
        </w:rPr>
      </w:pPr>
      <w:r w:rsidRPr="00606B46">
        <w:rPr>
          <w:rFonts w:ascii="Comic Sans MS" w:hAnsi="Comic Sans MS" w:cs="Comic Sans MS"/>
          <w:lang w:val="it-IT"/>
        </w:rPr>
        <w:t>… Don Lollo’ è un ricco contadino siciliano che possiede……………………………….</w:t>
      </w:r>
    </w:p>
    <w:p w14:paraId="697365E8" w14:textId="77777777" w:rsidR="00606B46" w:rsidRPr="00606B46" w:rsidRDefault="00606B46" w:rsidP="00606B46">
      <w:pPr>
        <w:rPr>
          <w:rFonts w:ascii="Comic Sans MS" w:hAnsi="Comic Sans MS" w:cs="Comic Sans MS"/>
          <w:lang w:val="it-IT"/>
        </w:rPr>
      </w:pPr>
      <w:r w:rsidRPr="00606B46">
        <w:rPr>
          <w:rFonts w:ascii="Comic Sans MS" w:hAnsi="Comic Sans MS" w:cs="Comic Sans MS"/>
          <w:lang w:val="it-IT"/>
        </w:rPr>
        <w:t xml:space="preserve"> Don </w:t>
      </w:r>
      <w:proofErr w:type="spellStart"/>
      <w:r w:rsidRPr="00606B46">
        <w:rPr>
          <w:rFonts w:ascii="Comic Sans MS" w:hAnsi="Comic Sans MS" w:cs="Comic Sans MS"/>
          <w:lang w:val="it-IT"/>
        </w:rPr>
        <w:t>Lollò</w:t>
      </w:r>
      <w:proofErr w:type="spellEnd"/>
      <w:r w:rsidRPr="00606B46">
        <w:rPr>
          <w:rFonts w:ascii="Comic Sans MS" w:hAnsi="Comic Sans MS" w:cs="Comic Sans MS"/>
          <w:lang w:val="it-IT"/>
        </w:rPr>
        <w:t xml:space="preserve"> decide……………………………………………………………perché la raccolta……</w:t>
      </w:r>
    </w:p>
    <w:p w14:paraId="0B1958F0" w14:textId="77777777" w:rsidR="00606B46" w:rsidRPr="00606B46" w:rsidRDefault="00606B46" w:rsidP="00606B46">
      <w:pPr>
        <w:jc w:val="both"/>
        <w:rPr>
          <w:rFonts w:ascii="Comic Sans MS" w:hAnsi="Comic Sans MS" w:cs="Comic Sans MS"/>
          <w:lang w:val="it-IT"/>
        </w:rPr>
      </w:pPr>
      <w:r w:rsidRPr="00606B46">
        <w:rPr>
          <w:rFonts w:ascii="Comic Sans MS" w:hAnsi="Comic Sans MS" w:cs="Comic Sans MS"/>
          <w:lang w:val="it-IT"/>
        </w:rPr>
        <w:t>……………………………………………………………………………………………………………</w:t>
      </w:r>
    </w:p>
    <w:p w14:paraId="6675B8FD" w14:textId="77777777" w:rsidR="00606B46" w:rsidRPr="00606B46" w:rsidRDefault="00606B46" w:rsidP="00606B46">
      <w:pPr>
        <w:jc w:val="both"/>
        <w:rPr>
          <w:rFonts w:ascii="Comic Sans MS" w:hAnsi="Comic Sans MS" w:cs="Comic Sans MS"/>
          <w:lang w:val="it-IT"/>
        </w:rPr>
      </w:pPr>
      <w:r w:rsidRPr="00606B46">
        <w:rPr>
          <w:rFonts w:ascii="Comic Sans MS" w:hAnsi="Comic Sans MS" w:cs="Comic Sans MS"/>
          <w:lang w:val="it-IT"/>
        </w:rPr>
        <w:t>……………………………………………………………………………………………………………</w:t>
      </w:r>
    </w:p>
    <w:p w14:paraId="4D46BEE4" w14:textId="77777777" w:rsidR="00606B46" w:rsidRPr="00606B46" w:rsidRDefault="00606B46" w:rsidP="00606B46">
      <w:pPr>
        <w:jc w:val="both"/>
        <w:rPr>
          <w:u w:val="single"/>
          <w:lang w:val="it-IT"/>
        </w:rPr>
      </w:pPr>
      <w:r w:rsidRPr="00606B46">
        <w:rPr>
          <w:rFonts w:ascii="Comic Sans MS" w:hAnsi="Comic Sans MS" w:cs="Comic Sans MS"/>
          <w:lang w:val="it-IT"/>
        </w:rPr>
        <w:t>……………………………………………………………………………………………………………</w:t>
      </w:r>
    </w:p>
    <w:p w14:paraId="2E1609C5" w14:textId="77777777" w:rsidR="00606B46" w:rsidRPr="00606B46" w:rsidRDefault="00606B46" w:rsidP="00606B46">
      <w:pPr>
        <w:pStyle w:val="Titolo1"/>
        <w:ind w:left="432" w:hanging="432"/>
        <w:rPr>
          <w:u w:val="single"/>
          <w:lang w:val="it-IT"/>
        </w:rPr>
      </w:pPr>
      <w:r w:rsidRPr="00606B46">
        <w:rPr>
          <w:rFonts w:ascii="Times New Roman" w:hAnsi="Times New Roman" w:cs="Times New Roman"/>
          <w:u w:val="single"/>
          <w:lang w:val="it-IT"/>
        </w:rPr>
        <w:t>Analizza il personaggio di Don Lollo</w:t>
      </w:r>
      <w:proofErr w:type="gramStart"/>
      <w:r w:rsidRPr="00606B46">
        <w:rPr>
          <w:rFonts w:ascii="Times New Roman" w:hAnsi="Times New Roman" w:cs="Times New Roman"/>
          <w:u w:val="single"/>
          <w:lang w:val="it-IT"/>
        </w:rPr>
        <w:t>’.</w:t>
      </w:r>
      <w:r w:rsidRPr="00606B46">
        <w:rPr>
          <w:rFonts w:ascii="Times New Roman" w:hAnsi="Times New Roman" w:cs="Times New Roman"/>
          <w:color w:val="FF0000"/>
          <w:u w:val="single"/>
          <w:lang w:val="it-IT"/>
        </w:rPr>
        <w:t>+</w:t>
      </w:r>
      <w:proofErr w:type="gramEnd"/>
    </w:p>
    <w:p w14:paraId="1E819559" w14:textId="77777777" w:rsidR="00606B46" w:rsidRPr="00980F88" w:rsidRDefault="00606B46" w:rsidP="00606B46">
      <w:pPr>
        <w:rPr>
          <w:color w:val="FF0000"/>
        </w:rPr>
      </w:pPr>
      <w:proofErr w:type="spellStart"/>
      <w:r>
        <w:rPr>
          <w:b/>
          <w:sz w:val="24"/>
          <w:u w:val="single"/>
        </w:rPr>
        <w:t>Analizza</w:t>
      </w:r>
      <w:proofErr w:type="spellEnd"/>
      <w:r>
        <w:rPr>
          <w:b/>
          <w:sz w:val="24"/>
          <w:u w:val="single"/>
        </w:rPr>
        <w:t xml:space="preserve"> </w:t>
      </w:r>
      <w:proofErr w:type="spellStart"/>
      <w:r>
        <w:rPr>
          <w:b/>
          <w:sz w:val="24"/>
          <w:u w:val="single"/>
        </w:rPr>
        <w:t>l’ambientazione</w:t>
      </w:r>
      <w:proofErr w:type="spellEnd"/>
      <w:r>
        <w:rPr>
          <w:b/>
          <w:sz w:val="24"/>
          <w:u w:val="single"/>
        </w:rPr>
        <w:t>.</w:t>
      </w:r>
      <w:r>
        <w:t xml:space="preserve"> </w:t>
      </w:r>
      <w:r>
        <w:rPr>
          <w:color w:val="FF0000"/>
        </w:rPr>
        <w:t>+</w:t>
      </w:r>
    </w:p>
    <w:p w14:paraId="6C4B3572" w14:textId="77777777" w:rsidR="00606B46" w:rsidRPr="00606B46" w:rsidRDefault="00606B46" w:rsidP="00606B46">
      <w:pPr>
        <w:pStyle w:val="Titolo1"/>
        <w:keepLines w:val="0"/>
        <w:numPr>
          <w:ilvl w:val="0"/>
          <w:numId w:val="2"/>
        </w:numPr>
        <w:suppressAutoHyphens/>
        <w:spacing w:before="0"/>
        <w:jc w:val="both"/>
        <w:rPr>
          <w:lang w:val="it-IT"/>
        </w:rPr>
      </w:pPr>
      <w:r w:rsidRPr="00606B46">
        <w:rPr>
          <w:rFonts w:ascii="Times New Roman" w:hAnsi="Times New Roman" w:cs="Times New Roman"/>
          <w:u w:val="single"/>
          <w:lang w:val="it-IT"/>
        </w:rPr>
        <w:t xml:space="preserve">PARTE </w:t>
      </w:r>
      <w:proofErr w:type="gramStart"/>
      <w:r w:rsidRPr="00606B46">
        <w:rPr>
          <w:rFonts w:ascii="Times New Roman" w:hAnsi="Times New Roman" w:cs="Times New Roman"/>
          <w:u w:val="single"/>
          <w:lang w:val="it-IT"/>
        </w:rPr>
        <w:t>SECONDA :</w:t>
      </w:r>
      <w:proofErr w:type="gramEnd"/>
      <w:r w:rsidRPr="00606B46">
        <w:rPr>
          <w:rFonts w:ascii="Times New Roman" w:hAnsi="Times New Roman" w:cs="Times New Roman"/>
          <w:u w:val="single"/>
          <w:lang w:val="it-IT"/>
        </w:rPr>
        <w:t xml:space="preserve"> ZI’ DIMA LICASI ( testo semplificato)</w:t>
      </w:r>
    </w:p>
    <w:p w14:paraId="1C4E4682" w14:textId="77777777" w:rsidR="00606B46" w:rsidRPr="00606B46" w:rsidRDefault="00606B46" w:rsidP="00606B46">
      <w:pPr>
        <w:jc w:val="both"/>
        <w:rPr>
          <w:sz w:val="24"/>
          <w:lang w:val="it-IT"/>
        </w:rPr>
      </w:pPr>
    </w:p>
    <w:p w14:paraId="01F3B8E1" w14:textId="19641A49" w:rsidR="00606B46" w:rsidRPr="00606B46" w:rsidRDefault="00606B46" w:rsidP="00606B46">
      <w:pPr>
        <w:jc w:val="both"/>
        <w:rPr>
          <w:lang w:val="it-IT"/>
        </w:rPr>
      </w:pPr>
      <w:r w:rsidRPr="00606B46">
        <w:rPr>
          <w:sz w:val="24"/>
          <w:lang w:val="it-IT"/>
        </w:rPr>
        <w:t xml:space="preserve">                  Giara                                                        punti di filo di ferro</w:t>
      </w:r>
    </w:p>
    <w:p w14:paraId="7E08466F" w14:textId="4F873A9A" w:rsidR="00606B46" w:rsidRPr="001E0F50" w:rsidRDefault="000046E2" w:rsidP="00606B46">
      <w:pPr>
        <w:jc w:val="both"/>
        <w:rPr>
          <w:sz w:val="24"/>
          <w:lang w:val="it-IT"/>
        </w:rPr>
      </w:pPr>
      <w:r>
        <w:rPr>
          <w:noProof/>
        </w:rPr>
        <mc:AlternateContent>
          <mc:Choice Requires="wps">
            <w:drawing>
              <wp:anchor distT="0" distB="0" distL="114300" distR="114300" simplePos="0" relativeHeight="251696128" behindDoc="0" locked="0" layoutInCell="1" allowOverlap="1" wp14:anchorId="7DD4481B" wp14:editId="74C5F918">
                <wp:simplePos x="0" y="0"/>
                <wp:positionH relativeFrom="column">
                  <wp:posOffset>713855</wp:posOffset>
                </wp:positionH>
                <wp:positionV relativeFrom="paragraph">
                  <wp:posOffset>28633</wp:posOffset>
                </wp:positionV>
                <wp:extent cx="139700" cy="296718"/>
                <wp:effectExtent l="12700" t="25400" r="38100" b="20955"/>
                <wp:wrapNone/>
                <wp:docPr id="8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9700" cy="296718"/>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89E59E" id="Line 13"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pt,2.25pt" to="67.2pt,2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" strokeweight=".26mm">
                <v:stroke endarrow="block" joinstyle="miter" endcap="square"/>
                <o:lock v:ext="edit" shapetype="f"/>
              </v:line>
            </w:pict>
          </mc:Fallback>
        </mc:AlternateContent>
      </w:r>
      <w:r>
        <w:rPr>
          <w:noProof/>
        </w:rPr>
        <mc:AlternateContent>
          <mc:Choice Requires="wps">
            <w:drawing>
              <wp:anchor distT="0" distB="0" distL="114300" distR="114300" simplePos="0" relativeHeight="251700224" behindDoc="0" locked="0" layoutInCell="1" allowOverlap="1" wp14:anchorId="3314FD45" wp14:editId="43B9A5E5">
                <wp:simplePos x="0" y="0"/>
                <wp:positionH relativeFrom="column">
                  <wp:posOffset>3184004</wp:posOffset>
                </wp:positionH>
                <wp:positionV relativeFrom="paragraph">
                  <wp:posOffset>122150</wp:posOffset>
                </wp:positionV>
                <wp:extent cx="559551" cy="1024082"/>
                <wp:effectExtent l="25400" t="25400" r="24765" b="17780"/>
                <wp:wrapNone/>
                <wp:docPr id="8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59551" cy="1024082"/>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693638" id="Line 17"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7pt,9.6pt" to="294.75pt,9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" strokeweight=".26mm">
                <v:stroke endarrow="block" joinstyle="miter" endcap="square"/>
                <o:lock v:ext="edit" shapetype="f"/>
              </v:line>
            </w:pict>
          </mc:Fallback>
        </mc:AlternateContent>
      </w:r>
    </w:p>
    <w:p w14:paraId="1E830119" w14:textId="77777777" w:rsidR="00606B46" w:rsidRPr="00606B46" w:rsidRDefault="00606B46" w:rsidP="00606B46">
      <w:pPr>
        <w:jc w:val="both"/>
        <w:rPr>
          <w:sz w:val="24"/>
          <w:lang w:val="it-IT"/>
        </w:rPr>
      </w:pPr>
      <w:r>
        <w:rPr>
          <w:noProof/>
        </w:rPr>
        <w:drawing>
          <wp:inline distT="0" distB="0" distL="0" distR="0" wp14:anchorId="41D18183" wp14:editId="1D625E0D">
            <wp:extent cx="1219200" cy="1535430"/>
            <wp:effectExtent l="0" t="0" r="0" b="0"/>
            <wp:docPr id="111" name="Immagin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magine 11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9200" cy="1535430"/>
                    </a:xfrm>
                    <a:prstGeom prst="rect">
                      <a:avLst/>
                    </a:prstGeom>
                    <a:solidFill>
                      <a:srgbClr val="FFFFFF"/>
                    </a:solidFill>
                    <a:ln>
                      <a:noFill/>
                    </a:ln>
                  </pic:spPr>
                </pic:pic>
              </a:graphicData>
            </a:graphic>
          </wp:inline>
        </w:drawing>
      </w:r>
      <w:r w:rsidRPr="00606B46">
        <w:rPr>
          <w:lang w:val="it-IT"/>
        </w:rPr>
        <w:t xml:space="preserve">                                                         </w:t>
      </w:r>
      <w:r>
        <w:rPr>
          <w:noProof/>
        </w:rPr>
        <w:drawing>
          <wp:inline distT="0" distB="0" distL="0" distR="0" wp14:anchorId="61BEDBEE" wp14:editId="7208370A">
            <wp:extent cx="1422400" cy="1670685"/>
            <wp:effectExtent l="0" t="0" r="0" b="0"/>
            <wp:docPr id="112" name="Immagin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magine 11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2400" cy="1670685"/>
                    </a:xfrm>
                    <a:prstGeom prst="rect">
                      <a:avLst/>
                    </a:prstGeom>
                    <a:solidFill>
                      <a:srgbClr val="FFFFFF"/>
                    </a:solidFill>
                    <a:ln>
                      <a:noFill/>
                    </a:ln>
                  </pic:spPr>
                </pic:pic>
              </a:graphicData>
            </a:graphic>
          </wp:inline>
        </w:drawing>
      </w:r>
      <w:r w:rsidRPr="00606B46">
        <w:rPr>
          <w:lang w:val="it-IT"/>
        </w:rPr>
        <w:t xml:space="preserve">             </w:t>
      </w:r>
    </w:p>
    <w:p w14:paraId="22CDCE5C" w14:textId="77777777" w:rsidR="00606B46" w:rsidRPr="00606B46" w:rsidRDefault="00606B46" w:rsidP="00606B46">
      <w:pPr>
        <w:jc w:val="both"/>
        <w:rPr>
          <w:sz w:val="24"/>
          <w:lang w:val="it-IT"/>
        </w:rPr>
      </w:pPr>
    </w:p>
    <w:p w14:paraId="4C7274B1" w14:textId="1C023D2C" w:rsidR="00606B46" w:rsidRPr="00606B46" w:rsidRDefault="000046E2" w:rsidP="00606B46">
      <w:pPr>
        <w:jc w:val="both"/>
        <w:rPr>
          <w:sz w:val="24"/>
          <w:lang w:val="it-IT"/>
        </w:rPr>
      </w:pPr>
      <w:r>
        <w:rPr>
          <w:noProof/>
        </w:rPr>
        <w:lastRenderedPageBreak/>
        <mc:AlternateContent>
          <mc:Choice Requires="wps">
            <w:drawing>
              <wp:anchor distT="0" distB="0" distL="114300" distR="114300" simplePos="0" relativeHeight="251699200" behindDoc="0" locked="0" layoutInCell="1" allowOverlap="1" wp14:anchorId="403464F5" wp14:editId="4B7C0261">
                <wp:simplePos x="0" y="0"/>
                <wp:positionH relativeFrom="column">
                  <wp:posOffset>503671</wp:posOffset>
                </wp:positionH>
                <wp:positionV relativeFrom="paragraph">
                  <wp:posOffset>843338</wp:posOffset>
                </wp:positionV>
                <wp:extent cx="704850" cy="247650"/>
                <wp:effectExtent l="12700" t="38100" r="0" b="6350"/>
                <wp:wrapNone/>
                <wp:docPr id="8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04850" cy="24765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BC4605" id="Line 16"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66.4pt" to="95.15pt,8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" strokeweight=".26mm">
                <v:stroke endarrow="block" joinstyle="miter" endcap="square"/>
                <o:lock v:ext="edit" shapetype="f"/>
              </v:line>
            </w:pict>
          </mc:Fallback>
        </mc:AlternateContent>
      </w:r>
      <w:r>
        <w:rPr>
          <w:noProof/>
        </w:rPr>
        <mc:AlternateContent>
          <mc:Choice Requires="wps">
            <w:drawing>
              <wp:anchor distT="0" distB="0" distL="114300" distR="114300" simplePos="0" relativeHeight="251701248" behindDoc="0" locked="0" layoutInCell="1" allowOverlap="1" wp14:anchorId="091514B3" wp14:editId="00B1A903">
                <wp:simplePos x="0" y="0"/>
                <wp:positionH relativeFrom="column">
                  <wp:posOffset>3649807</wp:posOffset>
                </wp:positionH>
                <wp:positionV relativeFrom="paragraph">
                  <wp:posOffset>715472</wp:posOffset>
                </wp:positionV>
                <wp:extent cx="962025" cy="457200"/>
                <wp:effectExtent l="12700" t="12700" r="28575" b="25400"/>
                <wp:wrapNone/>
                <wp:docPr id="8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62025" cy="4572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6E75C3" id="Line 1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56.35pt" to="363.15pt,9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" strokeweight=".26mm">
                <v:stroke endarrow="block" joinstyle="miter" endcap="square"/>
                <o:lock v:ext="edit" shapetype="f"/>
              </v:line>
            </w:pict>
          </mc:Fallback>
        </mc:AlternateContent>
      </w:r>
      <w:r w:rsidR="00606B46" w:rsidRPr="00606B46">
        <w:rPr>
          <w:sz w:val="24"/>
          <w:lang w:val="it-IT"/>
        </w:rPr>
        <w:t xml:space="preserve">tenaglie    </w:t>
      </w:r>
      <w:r w:rsidR="00606B46">
        <w:rPr>
          <w:rFonts w:ascii="Arial" w:hAnsi="Arial" w:cs="Arial"/>
          <w:noProof/>
        </w:rPr>
        <w:drawing>
          <wp:inline distT="0" distB="0" distL="0" distR="0" wp14:anchorId="722F59DD" wp14:editId="1D975BD0">
            <wp:extent cx="1185545" cy="789940"/>
            <wp:effectExtent l="0" t="0" r="0" b="0"/>
            <wp:docPr id="113" name="Immagin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magine 113"/>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5545" cy="789940"/>
                    </a:xfrm>
                    <a:prstGeom prst="rect">
                      <a:avLst/>
                    </a:prstGeom>
                    <a:solidFill>
                      <a:srgbClr val="FFFFFF"/>
                    </a:solidFill>
                    <a:ln>
                      <a:noFill/>
                    </a:ln>
                  </pic:spPr>
                </pic:pic>
              </a:graphicData>
            </a:graphic>
          </wp:inline>
        </w:drawing>
      </w:r>
      <w:r w:rsidR="00606B46" w:rsidRPr="00606B46">
        <w:rPr>
          <w:sz w:val="24"/>
          <w:lang w:val="it-IT"/>
        </w:rPr>
        <w:t xml:space="preserve">                             </w:t>
      </w:r>
      <w:r w:rsidR="00606B46">
        <w:rPr>
          <w:rFonts w:ascii="Arial" w:hAnsi="Arial" w:cs="Arial"/>
          <w:noProof/>
        </w:rPr>
        <w:drawing>
          <wp:inline distT="0" distB="0" distL="0" distR="0" wp14:anchorId="52A9FD06" wp14:editId="5E5CAD70">
            <wp:extent cx="1151255" cy="1252855"/>
            <wp:effectExtent l="0" t="0" r="0" b="0"/>
            <wp:docPr id="114" name="Immagin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magine 11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1255" cy="1252855"/>
                    </a:xfrm>
                    <a:prstGeom prst="rect">
                      <a:avLst/>
                    </a:prstGeom>
                    <a:solidFill>
                      <a:srgbClr val="FFFFFF"/>
                    </a:solidFill>
                    <a:ln>
                      <a:noFill/>
                    </a:ln>
                  </pic:spPr>
                </pic:pic>
              </a:graphicData>
            </a:graphic>
          </wp:inline>
        </w:drawing>
      </w:r>
      <w:r w:rsidR="00606B46" w:rsidRPr="00606B46">
        <w:rPr>
          <w:sz w:val="24"/>
          <w:lang w:val="it-IT"/>
        </w:rPr>
        <w:t xml:space="preserve">                     Colla                </w:t>
      </w:r>
    </w:p>
    <w:p w14:paraId="5DF378E6" w14:textId="77777777" w:rsidR="00606B46" w:rsidRPr="00606B46" w:rsidRDefault="00606B46" w:rsidP="00606B46">
      <w:pPr>
        <w:jc w:val="both"/>
        <w:rPr>
          <w:sz w:val="24"/>
          <w:lang w:val="it-IT"/>
        </w:rPr>
      </w:pPr>
      <w:r w:rsidRPr="00606B46">
        <w:rPr>
          <w:sz w:val="24"/>
          <w:lang w:val="it-IT"/>
        </w:rPr>
        <w:t xml:space="preserve"> </w:t>
      </w:r>
    </w:p>
    <w:p w14:paraId="6071FE26" w14:textId="77777777" w:rsidR="00606B46" w:rsidRPr="00606B46" w:rsidRDefault="00606B46" w:rsidP="00606B46">
      <w:pPr>
        <w:jc w:val="both"/>
        <w:rPr>
          <w:sz w:val="24"/>
          <w:lang w:val="it-IT"/>
        </w:rPr>
      </w:pPr>
    </w:p>
    <w:p w14:paraId="102FD58B" w14:textId="77777777" w:rsidR="00606B46" w:rsidRPr="00606B46" w:rsidRDefault="00606B46" w:rsidP="00606B46">
      <w:pPr>
        <w:jc w:val="both"/>
        <w:rPr>
          <w:lang w:val="it-IT"/>
        </w:rPr>
      </w:pPr>
      <w:r w:rsidRPr="00606B46">
        <w:rPr>
          <w:sz w:val="24"/>
          <w:lang w:val="it-IT"/>
        </w:rPr>
        <w:t xml:space="preserve">                                                             </w:t>
      </w:r>
      <w:r w:rsidRPr="001E0F50">
        <w:rPr>
          <w:sz w:val="24"/>
          <w:lang w:val="it-IT"/>
        </w:rPr>
        <w:t>Zi’ Dima imprigionato nella giara</w:t>
      </w:r>
      <w:r w:rsidRPr="00606B46">
        <w:rPr>
          <w:sz w:val="24"/>
          <w:lang w:val="it-IT"/>
        </w:rPr>
        <w:t xml:space="preserve">                                                    </w:t>
      </w:r>
    </w:p>
    <w:p w14:paraId="161FF1E4" w14:textId="77777777" w:rsidR="00606B46" w:rsidRPr="00606B46" w:rsidRDefault="00606B46" w:rsidP="00606B46">
      <w:pPr>
        <w:tabs>
          <w:tab w:val="left" w:pos="8670"/>
        </w:tabs>
        <w:jc w:val="both"/>
        <w:rPr>
          <w:lang w:val="it-IT"/>
        </w:rPr>
      </w:pPr>
      <w:r>
        <w:rPr>
          <w:noProof/>
        </w:rPr>
        <mc:AlternateContent>
          <mc:Choice Requires="wps">
            <w:drawing>
              <wp:anchor distT="0" distB="0" distL="114300" distR="114300" simplePos="0" relativeHeight="251698176" behindDoc="0" locked="0" layoutInCell="1" allowOverlap="1" wp14:anchorId="24768EDC" wp14:editId="73535A59">
                <wp:simplePos x="0" y="0"/>
                <wp:positionH relativeFrom="column">
                  <wp:posOffset>1419225</wp:posOffset>
                </wp:positionH>
                <wp:positionV relativeFrom="paragraph">
                  <wp:posOffset>54610</wp:posOffset>
                </wp:positionV>
                <wp:extent cx="1485900" cy="666750"/>
                <wp:effectExtent l="12700" t="25400" r="25400" b="6350"/>
                <wp:wrapNone/>
                <wp:docPr id="8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485900" cy="66675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C4C5F8" id="Line 15"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4.3pt" to="228.75pt,5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" strokeweight=".26mm">
                <v:stroke endarrow="block" joinstyle="miter" endcap="square"/>
                <o:lock v:ext="edit" shapetype="f"/>
              </v:line>
            </w:pict>
          </mc:Fallback>
        </mc:AlternateContent>
      </w:r>
      <w:r w:rsidRPr="00606B46">
        <w:rPr>
          <w:sz w:val="24"/>
          <w:lang w:val="it-IT"/>
        </w:rPr>
        <w:t xml:space="preserve">                                </w:t>
      </w:r>
    </w:p>
    <w:p w14:paraId="628F7ABD" w14:textId="77777777" w:rsidR="00606B46" w:rsidRPr="00606B46" w:rsidRDefault="00606B46" w:rsidP="00606B46">
      <w:pPr>
        <w:jc w:val="both"/>
        <w:rPr>
          <w:sz w:val="24"/>
          <w:lang w:val="it-IT"/>
        </w:rPr>
      </w:pPr>
      <w:r>
        <w:rPr>
          <w:noProof/>
        </w:rPr>
        <w:drawing>
          <wp:inline distT="0" distB="0" distL="0" distR="0" wp14:anchorId="5FBDECA9" wp14:editId="142CF1A1">
            <wp:extent cx="1456055" cy="1896745"/>
            <wp:effectExtent l="0" t="0" r="0" b="0"/>
            <wp:docPr id="115" name="Immagin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magine 115"/>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6055" cy="1896745"/>
                    </a:xfrm>
                    <a:prstGeom prst="rect">
                      <a:avLst/>
                    </a:prstGeom>
                    <a:solidFill>
                      <a:srgbClr val="FFFFFF"/>
                    </a:solidFill>
                    <a:ln>
                      <a:noFill/>
                    </a:ln>
                  </pic:spPr>
                </pic:pic>
              </a:graphicData>
            </a:graphic>
          </wp:inline>
        </w:drawing>
      </w:r>
      <w:r>
        <w:rPr>
          <w:sz w:val="24"/>
        </w:rPr>
        <w:t xml:space="preserve">                       </w:t>
      </w:r>
    </w:p>
    <w:p w14:paraId="3564865E" w14:textId="77777777" w:rsidR="00606B46" w:rsidRPr="00606B46" w:rsidRDefault="00606B46" w:rsidP="00606B46">
      <w:pPr>
        <w:jc w:val="both"/>
        <w:rPr>
          <w:sz w:val="24"/>
          <w:lang w:val="it-IT"/>
        </w:rPr>
      </w:pPr>
    </w:p>
    <w:p w14:paraId="6C839897" w14:textId="77777777" w:rsidR="00606B46" w:rsidRPr="00606B46" w:rsidRDefault="00606B46" w:rsidP="00606B46">
      <w:pPr>
        <w:jc w:val="both"/>
        <w:rPr>
          <w:sz w:val="24"/>
          <w:lang w:val="it-IT"/>
        </w:rPr>
      </w:pPr>
      <w:r w:rsidRPr="00606B46">
        <w:rPr>
          <w:color w:val="FF6600"/>
          <w:sz w:val="24"/>
          <w:lang w:val="it-IT"/>
        </w:rPr>
        <w:t>NDR: le immagini vanno inserite nel testo accanto alla parola di riferimento</w:t>
      </w:r>
    </w:p>
    <w:p w14:paraId="0F81CDE6" w14:textId="77777777" w:rsidR="00606B46" w:rsidRPr="00606B46" w:rsidRDefault="00606B46" w:rsidP="00606B46">
      <w:pPr>
        <w:jc w:val="both"/>
        <w:rPr>
          <w:sz w:val="24"/>
          <w:lang w:val="it-IT"/>
        </w:rPr>
      </w:pPr>
      <w:r w:rsidRPr="00606B46">
        <w:rPr>
          <w:sz w:val="24"/>
          <w:lang w:val="it-IT"/>
        </w:rPr>
        <w:t xml:space="preserve">I contadini gli dissero di calmarsi. La giara si </w:t>
      </w:r>
      <w:proofErr w:type="gramStart"/>
      <w:r w:rsidRPr="00606B46">
        <w:rPr>
          <w:sz w:val="24"/>
          <w:lang w:val="it-IT"/>
        </w:rPr>
        <w:t>poteva  aggiustare</w:t>
      </w:r>
      <w:proofErr w:type="gramEnd"/>
      <w:r w:rsidRPr="00606B46">
        <w:rPr>
          <w:sz w:val="24"/>
          <w:lang w:val="it-IT"/>
        </w:rPr>
        <w:t xml:space="preserve"> facilmente. C’era un certo Zi’ Dima </w:t>
      </w:r>
      <w:proofErr w:type="spellStart"/>
      <w:proofErr w:type="gramStart"/>
      <w:r w:rsidRPr="00606B46">
        <w:rPr>
          <w:sz w:val="24"/>
          <w:lang w:val="it-IT"/>
        </w:rPr>
        <w:t>Licasi</w:t>
      </w:r>
      <w:proofErr w:type="spellEnd"/>
      <w:r w:rsidRPr="00606B46">
        <w:rPr>
          <w:sz w:val="24"/>
          <w:lang w:val="it-IT"/>
        </w:rPr>
        <w:t xml:space="preserve">  che</w:t>
      </w:r>
      <w:proofErr w:type="gramEnd"/>
      <w:r w:rsidRPr="00606B46">
        <w:rPr>
          <w:sz w:val="24"/>
          <w:lang w:val="it-IT"/>
        </w:rPr>
        <w:t xml:space="preserve"> aveva inventato una colla speciale che l’avrebbe aggiustata perfettamente. Il giorno dopo, all’alba, Zi’ Dima </w:t>
      </w:r>
      <w:proofErr w:type="spellStart"/>
      <w:r w:rsidRPr="00606B46">
        <w:rPr>
          <w:sz w:val="24"/>
          <w:lang w:val="it-IT"/>
        </w:rPr>
        <w:t>Licasi</w:t>
      </w:r>
      <w:proofErr w:type="spellEnd"/>
      <w:r w:rsidRPr="00606B46">
        <w:rPr>
          <w:sz w:val="24"/>
          <w:lang w:val="it-IT"/>
        </w:rPr>
        <w:t xml:space="preserve"> arrivò a </w:t>
      </w:r>
      <w:proofErr w:type="spellStart"/>
      <w:r w:rsidRPr="00606B46">
        <w:rPr>
          <w:sz w:val="24"/>
          <w:lang w:val="it-IT"/>
        </w:rPr>
        <w:t>Primosole</w:t>
      </w:r>
      <w:proofErr w:type="spellEnd"/>
      <w:r w:rsidRPr="00606B46">
        <w:rPr>
          <w:sz w:val="24"/>
          <w:lang w:val="it-IT"/>
        </w:rPr>
        <w:t xml:space="preserve"> con la sua cesta degli attrezzi.  Era uno strano vecchio, molto silenzioso. Sembrava essere sempre triste, diffidente, come chi aveva paura che gli altri potessero scoprire i suoi segreti. </w:t>
      </w:r>
    </w:p>
    <w:p w14:paraId="01C4998B" w14:textId="77777777" w:rsidR="00606B46" w:rsidRPr="00606B46" w:rsidRDefault="00606B46" w:rsidP="00606B46">
      <w:pPr>
        <w:jc w:val="both"/>
        <w:rPr>
          <w:sz w:val="24"/>
          <w:lang w:val="it-IT"/>
        </w:rPr>
      </w:pPr>
      <w:r w:rsidRPr="00606B46">
        <w:rPr>
          <w:sz w:val="24"/>
          <w:lang w:val="it-IT"/>
        </w:rPr>
        <w:t xml:space="preserve">-Verrà </w:t>
      </w:r>
      <w:proofErr w:type="gramStart"/>
      <w:r w:rsidRPr="00606B46">
        <w:rPr>
          <w:sz w:val="24"/>
          <w:lang w:val="it-IT"/>
        </w:rPr>
        <w:t>bene?-</w:t>
      </w:r>
      <w:proofErr w:type="gramEnd"/>
      <w:r w:rsidRPr="00606B46">
        <w:rPr>
          <w:sz w:val="24"/>
          <w:lang w:val="it-IT"/>
        </w:rPr>
        <w:t xml:space="preserve"> Chiese Don </w:t>
      </w:r>
      <w:proofErr w:type="spellStart"/>
      <w:r w:rsidRPr="00606B46">
        <w:rPr>
          <w:sz w:val="24"/>
          <w:lang w:val="it-IT"/>
        </w:rPr>
        <w:t>Lollò</w:t>
      </w:r>
      <w:proofErr w:type="spellEnd"/>
      <w:r w:rsidRPr="00606B46">
        <w:rPr>
          <w:sz w:val="24"/>
          <w:lang w:val="it-IT"/>
        </w:rPr>
        <w:t xml:space="preserve"> </w:t>
      </w:r>
    </w:p>
    <w:p w14:paraId="6E432AAE" w14:textId="77777777" w:rsidR="00606B46" w:rsidRPr="00606B46" w:rsidRDefault="00606B46" w:rsidP="00606B46">
      <w:pPr>
        <w:jc w:val="both"/>
        <w:rPr>
          <w:sz w:val="24"/>
          <w:lang w:val="it-IT"/>
        </w:rPr>
      </w:pPr>
      <w:r w:rsidRPr="00606B46">
        <w:rPr>
          <w:sz w:val="24"/>
          <w:lang w:val="it-IT"/>
        </w:rPr>
        <w:t>-Verrà bene-</w:t>
      </w:r>
    </w:p>
    <w:p w14:paraId="21C95677" w14:textId="77777777" w:rsidR="00606B46" w:rsidRPr="00606B46" w:rsidRDefault="00606B46" w:rsidP="00606B46">
      <w:pPr>
        <w:jc w:val="both"/>
        <w:rPr>
          <w:sz w:val="24"/>
          <w:lang w:val="it-IT"/>
        </w:rPr>
      </w:pPr>
      <w:r w:rsidRPr="00606B46">
        <w:rPr>
          <w:sz w:val="24"/>
          <w:lang w:val="it-IT"/>
        </w:rPr>
        <w:t>- Io non mi fido della vostra colla, metteteci anche i punti con il filo di ferro.</w:t>
      </w:r>
    </w:p>
    <w:p w14:paraId="4406EA5F" w14:textId="77777777" w:rsidR="00606B46" w:rsidRPr="00606B46" w:rsidRDefault="00606B46" w:rsidP="00606B46">
      <w:pPr>
        <w:jc w:val="both"/>
        <w:rPr>
          <w:sz w:val="24"/>
          <w:lang w:val="it-IT"/>
        </w:rPr>
      </w:pPr>
      <w:r w:rsidRPr="00606B46">
        <w:rPr>
          <w:sz w:val="24"/>
          <w:lang w:val="it-IT"/>
        </w:rPr>
        <w:t>-Io me ne vado-</w:t>
      </w:r>
    </w:p>
    <w:p w14:paraId="585A21DE" w14:textId="77777777" w:rsidR="00606B46" w:rsidRPr="00606B46" w:rsidRDefault="00606B46" w:rsidP="00606B46">
      <w:pPr>
        <w:jc w:val="both"/>
        <w:rPr>
          <w:sz w:val="24"/>
          <w:lang w:val="it-IT"/>
        </w:rPr>
      </w:pPr>
      <w:r w:rsidRPr="00606B46">
        <w:rPr>
          <w:sz w:val="24"/>
          <w:lang w:val="it-IT"/>
        </w:rPr>
        <w:t xml:space="preserve">-Pezzo d’asino, qui comando io! In quella giara ci devo mettere il mio olio e voglio colla e </w:t>
      </w:r>
      <w:proofErr w:type="gramStart"/>
      <w:r w:rsidRPr="00606B46">
        <w:rPr>
          <w:sz w:val="24"/>
          <w:lang w:val="it-IT"/>
        </w:rPr>
        <w:t>punti!-</w:t>
      </w:r>
      <w:proofErr w:type="gramEnd"/>
    </w:p>
    <w:p w14:paraId="14D215F2" w14:textId="77777777" w:rsidR="00606B46" w:rsidRPr="00606B46" w:rsidRDefault="00606B46" w:rsidP="00606B46">
      <w:pPr>
        <w:jc w:val="both"/>
        <w:rPr>
          <w:sz w:val="24"/>
          <w:lang w:val="it-IT"/>
        </w:rPr>
      </w:pPr>
      <w:r w:rsidRPr="00606B46">
        <w:rPr>
          <w:sz w:val="24"/>
          <w:lang w:val="it-IT"/>
        </w:rPr>
        <w:t xml:space="preserve">Zi’ Dima si mise a lavorare pieno di </w:t>
      </w:r>
      <w:proofErr w:type="gramStart"/>
      <w:r w:rsidRPr="00606B46">
        <w:rPr>
          <w:sz w:val="24"/>
          <w:lang w:val="it-IT"/>
        </w:rPr>
        <w:t>rabbia .</w:t>
      </w:r>
      <w:proofErr w:type="gramEnd"/>
      <w:r w:rsidRPr="00606B46">
        <w:rPr>
          <w:sz w:val="24"/>
          <w:lang w:val="it-IT"/>
        </w:rPr>
        <w:t xml:space="preserve"> Fece dei </w:t>
      </w:r>
      <w:proofErr w:type="gramStart"/>
      <w:r w:rsidRPr="00606B46">
        <w:rPr>
          <w:sz w:val="24"/>
          <w:lang w:val="it-IT"/>
        </w:rPr>
        <w:t>buchi  a</w:t>
      </w:r>
      <w:proofErr w:type="gramEnd"/>
      <w:r w:rsidRPr="00606B46">
        <w:rPr>
          <w:sz w:val="24"/>
          <w:lang w:val="it-IT"/>
        </w:rPr>
        <w:t xml:space="preserve"> ugual distanza nelle due parti della giara per inserire il filo di ferro dei punti . Poi spalmò la colla nei due lati della spaccatura e si infilò all’interno della pancia aperta della giara per poter chiudere i punti con le tenaglie. Lo aiutava un contadino, dal di fuori Ci volle un’ora e tanto lavoro per far passare e </w:t>
      </w:r>
      <w:proofErr w:type="gramStart"/>
      <w:r w:rsidRPr="00606B46">
        <w:rPr>
          <w:sz w:val="24"/>
          <w:lang w:val="it-IT"/>
        </w:rPr>
        <w:t>chiudere  tutti</w:t>
      </w:r>
      <w:proofErr w:type="gramEnd"/>
      <w:r w:rsidRPr="00606B46">
        <w:rPr>
          <w:sz w:val="24"/>
          <w:lang w:val="it-IT"/>
        </w:rPr>
        <w:t xml:space="preserve"> i punti ma alla fine la giara era perfetta, come nuova!</w:t>
      </w:r>
    </w:p>
    <w:p w14:paraId="5AA0A5A7" w14:textId="77777777" w:rsidR="00606B46" w:rsidRPr="00606B46" w:rsidRDefault="00606B46" w:rsidP="00606B46">
      <w:pPr>
        <w:jc w:val="both"/>
        <w:rPr>
          <w:sz w:val="24"/>
          <w:lang w:val="it-IT"/>
        </w:rPr>
      </w:pPr>
      <w:r w:rsidRPr="00606B46">
        <w:rPr>
          <w:sz w:val="24"/>
          <w:lang w:val="it-IT"/>
        </w:rPr>
        <w:t xml:space="preserve">-Ora aiutami ad uscire- disse Zi’ Dima  </w:t>
      </w:r>
    </w:p>
    <w:p w14:paraId="5FFFCF1C" w14:textId="77777777" w:rsidR="00606B46" w:rsidRPr="00606B46" w:rsidRDefault="00606B46" w:rsidP="00606B46">
      <w:pPr>
        <w:jc w:val="both"/>
        <w:rPr>
          <w:sz w:val="24"/>
          <w:lang w:val="it-IT"/>
        </w:rPr>
      </w:pPr>
      <w:r w:rsidRPr="00606B46">
        <w:rPr>
          <w:sz w:val="24"/>
          <w:lang w:val="it-IT"/>
        </w:rPr>
        <w:lastRenderedPageBreak/>
        <w:t xml:space="preserve">Ma, nella rabbia, Zi’ Dima non si era accorto che l’apertura della giara era troppo stretta. Era intrappolato dentro! Prova e riprova, non riusciva proprio ad uscire. Il contadino, invece di aiutarlo si era messo a ridere come un matto. Non c’era altra soluzione: per farlo uscire bisognava rompere la giara e stavolta per sempre. </w:t>
      </w:r>
    </w:p>
    <w:p w14:paraId="73B93E09" w14:textId="77777777" w:rsidR="00606B46" w:rsidRPr="00606B46" w:rsidRDefault="00606B46" w:rsidP="00606B46">
      <w:pPr>
        <w:jc w:val="both"/>
        <w:rPr>
          <w:sz w:val="24"/>
          <w:lang w:val="it-IT"/>
        </w:rPr>
      </w:pPr>
      <w:r w:rsidRPr="00606B46">
        <w:rPr>
          <w:sz w:val="24"/>
          <w:lang w:val="it-IT"/>
        </w:rPr>
        <w:t>-Fatemi uscire! - Gridava -Voglio uscire! Aiuto!</w:t>
      </w:r>
    </w:p>
    <w:p w14:paraId="248DC972" w14:textId="77777777" w:rsidR="00606B46" w:rsidRPr="00606B46" w:rsidRDefault="00606B46" w:rsidP="00606B46">
      <w:pPr>
        <w:jc w:val="both"/>
        <w:rPr>
          <w:sz w:val="24"/>
          <w:lang w:val="it-IT"/>
        </w:rPr>
      </w:pPr>
      <w:r w:rsidRPr="00606B46">
        <w:rPr>
          <w:sz w:val="24"/>
          <w:lang w:val="it-IT"/>
        </w:rPr>
        <w:t xml:space="preserve">Arrivò Don </w:t>
      </w:r>
      <w:proofErr w:type="spellStart"/>
      <w:r w:rsidRPr="00606B46">
        <w:rPr>
          <w:sz w:val="24"/>
          <w:lang w:val="it-IT"/>
        </w:rPr>
        <w:t>Lollò</w:t>
      </w:r>
      <w:proofErr w:type="spellEnd"/>
      <w:r w:rsidRPr="00606B46">
        <w:rPr>
          <w:sz w:val="24"/>
          <w:lang w:val="it-IT"/>
        </w:rPr>
        <w:t xml:space="preserve"> che non poteva credere a quello che vedeva. </w:t>
      </w:r>
    </w:p>
    <w:p w14:paraId="6E75DCB9" w14:textId="77777777" w:rsidR="00606B46" w:rsidRPr="00606B46" w:rsidRDefault="00606B46" w:rsidP="00606B46">
      <w:pPr>
        <w:jc w:val="both"/>
        <w:rPr>
          <w:sz w:val="24"/>
          <w:lang w:val="it-IT"/>
        </w:rPr>
      </w:pPr>
      <w:r w:rsidRPr="00606B46">
        <w:rPr>
          <w:sz w:val="24"/>
          <w:lang w:val="it-IT"/>
        </w:rPr>
        <w:t xml:space="preserve">-Su, provate: fuori un braccio…così! E la testa…su…no, </w:t>
      </w:r>
      <w:proofErr w:type="gramStart"/>
      <w:r w:rsidRPr="00606B46">
        <w:rPr>
          <w:sz w:val="24"/>
          <w:lang w:val="it-IT"/>
        </w:rPr>
        <w:t>piano!…</w:t>
      </w:r>
      <w:proofErr w:type="gramEnd"/>
      <w:r w:rsidRPr="00606B46">
        <w:rPr>
          <w:sz w:val="24"/>
          <w:lang w:val="it-IT"/>
        </w:rPr>
        <w:t xml:space="preserve">Che! Giù…aspettate! Così no! Giù, giù…Ma come avete fatto? E la giara, </w:t>
      </w:r>
      <w:proofErr w:type="gramStart"/>
      <w:r w:rsidRPr="00606B46">
        <w:rPr>
          <w:sz w:val="24"/>
          <w:lang w:val="it-IT"/>
        </w:rPr>
        <w:t>adesso?-</w:t>
      </w:r>
      <w:proofErr w:type="gramEnd"/>
      <w:r w:rsidRPr="00606B46">
        <w:rPr>
          <w:sz w:val="24"/>
          <w:lang w:val="it-IT"/>
        </w:rPr>
        <w:t xml:space="preserve"> Toccò la giara con le dita -Bella! Proprio come nuova! </w:t>
      </w:r>
    </w:p>
    <w:p w14:paraId="3AA19BE5" w14:textId="77777777" w:rsidR="00606B46" w:rsidRPr="00606B46" w:rsidRDefault="00606B46" w:rsidP="00606B46">
      <w:pPr>
        <w:jc w:val="both"/>
        <w:rPr>
          <w:sz w:val="24"/>
          <w:lang w:val="it-IT"/>
        </w:rPr>
      </w:pPr>
      <w:r w:rsidRPr="00606B46">
        <w:rPr>
          <w:sz w:val="24"/>
          <w:lang w:val="it-IT"/>
        </w:rPr>
        <w:t>-Fatemi uscire! -  urlò di nuovo Zi’ Dima.</w:t>
      </w:r>
    </w:p>
    <w:p w14:paraId="64E66F3D" w14:textId="77777777" w:rsidR="00606B46" w:rsidRPr="00606B46" w:rsidRDefault="00606B46" w:rsidP="00606B46">
      <w:pPr>
        <w:jc w:val="both"/>
        <w:rPr>
          <w:sz w:val="24"/>
          <w:lang w:val="it-IT"/>
        </w:rPr>
      </w:pPr>
      <w:r w:rsidRPr="00606B46">
        <w:rPr>
          <w:sz w:val="24"/>
          <w:lang w:val="it-IT"/>
        </w:rPr>
        <w:t xml:space="preserve">-Fermo, fermo che la rompete! Qui ci vuole l’avvocato! Sellatemi la mula! Vado e torno, abbiate pazienza. Intanto, per salvare i miei diritti vi pago il lavoro, vi pago la giornata. Ecco </w:t>
      </w:r>
      <w:proofErr w:type="gramStart"/>
      <w:r w:rsidRPr="00606B46">
        <w:rPr>
          <w:sz w:val="24"/>
          <w:lang w:val="it-IT"/>
        </w:rPr>
        <w:t>cinque  lire</w:t>
      </w:r>
      <w:proofErr w:type="gramEnd"/>
      <w:r w:rsidRPr="00606B46">
        <w:rPr>
          <w:sz w:val="24"/>
          <w:lang w:val="it-IT"/>
        </w:rPr>
        <w:t>*, vi bastano? -</w:t>
      </w:r>
    </w:p>
    <w:p w14:paraId="77466933" w14:textId="77777777" w:rsidR="00606B46" w:rsidRPr="00606B46" w:rsidRDefault="00606B46" w:rsidP="00606B46">
      <w:pPr>
        <w:jc w:val="both"/>
        <w:rPr>
          <w:sz w:val="24"/>
          <w:lang w:val="it-IT"/>
        </w:rPr>
      </w:pPr>
      <w:r w:rsidRPr="00606B46">
        <w:rPr>
          <w:sz w:val="24"/>
          <w:lang w:val="it-IT"/>
        </w:rPr>
        <w:t xml:space="preserve">-Non voglio nulla! Voglio </w:t>
      </w:r>
      <w:proofErr w:type="gramStart"/>
      <w:r w:rsidRPr="00606B46">
        <w:rPr>
          <w:sz w:val="24"/>
          <w:lang w:val="it-IT"/>
        </w:rPr>
        <w:t>uscire!-</w:t>
      </w:r>
      <w:proofErr w:type="gramEnd"/>
    </w:p>
    <w:p w14:paraId="633EB4E6" w14:textId="77777777" w:rsidR="00606B46" w:rsidRPr="00606B46" w:rsidRDefault="00606B46" w:rsidP="00606B46">
      <w:pPr>
        <w:jc w:val="both"/>
        <w:rPr>
          <w:sz w:val="24"/>
          <w:lang w:val="it-IT"/>
        </w:rPr>
      </w:pPr>
      <w:r w:rsidRPr="00606B46">
        <w:rPr>
          <w:sz w:val="24"/>
          <w:lang w:val="it-IT"/>
        </w:rPr>
        <w:t xml:space="preserve">-Uscirete, Ma io intanto vi pago. Qua, cinque lire- Le levò dalla tasca e le buttò nella giara. Montò in sella alla mula e via al galoppo per la città. Quando raccontò il fatto all’avvocato, questo non la smetteva più di ridere, ma gli assicurò che avrebbe fatto pagare a Zi’ Dima il valore della giara com’era adesso. </w:t>
      </w:r>
    </w:p>
    <w:p w14:paraId="77AEC0A1" w14:textId="77777777" w:rsidR="00606B46" w:rsidRPr="00606B46" w:rsidRDefault="00606B46" w:rsidP="00606B46">
      <w:pPr>
        <w:jc w:val="both"/>
        <w:rPr>
          <w:sz w:val="24"/>
          <w:lang w:val="it-IT"/>
        </w:rPr>
      </w:pPr>
    </w:p>
    <w:p w14:paraId="0620E1F8" w14:textId="77777777" w:rsidR="00606B46" w:rsidRPr="00606B46" w:rsidRDefault="00606B46" w:rsidP="00606B46">
      <w:pPr>
        <w:jc w:val="both"/>
        <w:rPr>
          <w:sz w:val="24"/>
          <w:lang w:val="it-IT"/>
        </w:rPr>
      </w:pPr>
      <w:r w:rsidRPr="00606B46">
        <w:rPr>
          <w:sz w:val="16"/>
          <w:lang w:val="it-IT"/>
        </w:rPr>
        <w:t xml:space="preserve">* lira: moneta italiana usata prima dell’euro. La lira era anche un antico strumento musicale a corde (vedi </w:t>
      </w:r>
      <w:proofErr w:type="gramStart"/>
      <w:r w:rsidRPr="00606B46">
        <w:rPr>
          <w:sz w:val="16"/>
          <w:lang w:val="it-IT"/>
        </w:rPr>
        <w:t>p...</w:t>
      </w:r>
      <w:proofErr w:type="gramEnd"/>
      <w:r w:rsidRPr="00606B46">
        <w:rPr>
          <w:sz w:val="16"/>
          <w:lang w:val="it-IT"/>
        </w:rPr>
        <w:t>).</w:t>
      </w:r>
    </w:p>
    <w:p w14:paraId="368995C6" w14:textId="77777777" w:rsidR="00606B46" w:rsidRPr="00606B46" w:rsidRDefault="00606B46" w:rsidP="00606B46">
      <w:pPr>
        <w:jc w:val="both"/>
        <w:rPr>
          <w:sz w:val="24"/>
          <w:lang w:val="it-IT"/>
        </w:rPr>
      </w:pPr>
    </w:p>
    <w:p w14:paraId="5743ACFD" w14:textId="77777777" w:rsidR="00606B46" w:rsidRPr="00606B46" w:rsidRDefault="00606B46" w:rsidP="00606B46">
      <w:pPr>
        <w:jc w:val="both"/>
        <w:rPr>
          <w:szCs w:val="24"/>
          <w:lang w:val="it-IT"/>
        </w:rPr>
      </w:pPr>
      <w:r w:rsidRPr="00606B46">
        <w:rPr>
          <w:b/>
          <w:sz w:val="24"/>
          <w:lang w:val="it-IT"/>
        </w:rPr>
        <w:t>ATTIVITA’ 6</w:t>
      </w:r>
    </w:p>
    <w:p w14:paraId="5A503A81" w14:textId="77777777" w:rsidR="00606B46" w:rsidRDefault="00606B46" w:rsidP="00606B46">
      <w:pPr>
        <w:pStyle w:val="Titolo1"/>
      </w:pPr>
      <w:r w:rsidRPr="00606B46">
        <w:rPr>
          <w:rFonts w:ascii="Times New Roman" w:hAnsi="Times New Roman" w:cs="Times New Roman"/>
          <w:szCs w:val="24"/>
          <w:lang w:val="it-IT"/>
        </w:rPr>
        <w:t xml:space="preserve">Collega le parole al loro significato. </w:t>
      </w:r>
      <w:r>
        <w:rPr>
          <w:rFonts w:ascii="Times New Roman" w:hAnsi="Times New Roman" w:cs="Times New Roman"/>
          <w:color w:val="FF0000"/>
          <w:szCs w:val="24"/>
        </w:rPr>
        <w:t>(tutti</w:t>
      </w:r>
      <w:r>
        <w:rPr>
          <w:rFonts w:ascii="Times New Roman" w:hAnsi="Times New Roman" w:cs="Times New Roman"/>
          <w:szCs w:val="24"/>
        </w:rPr>
        <w:t>)</w:t>
      </w:r>
    </w:p>
    <w:p w14:paraId="52E14379" w14:textId="77777777" w:rsidR="00606B46" w:rsidRDefault="00606B46" w:rsidP="00606B46"/>
    <w:p w14:paraId="26E66647" w14:textId="77777777" w:rsidR="00606B46" w:rsidRDefault="00606B46" w:rsidP="00606B46"/>
    <w:tbl>
      <w:tblPr>
        <w:tblW w:w="0" w:type="auto"/>
        <w:tblInd w:w="-5" w:type="dxa"/>
        <w:tblLayout w:type="fixed"/>
        <w:tblLook w:val="0000" w:firstRow="0" w:lastRow="0" w:firstColumn="0" w:lastColumn="0" w:noHBand="0" w:noVBand="0"/>
      </w:tblPr>
      <w:tblGrid>
        <w:gridCol w:w="463"/>
        <w:gridCol w:w="2777"/>
        <w:gridCol w:w="6782"/>
      </w:tblGrid>
      <w:tr w:rsidR="00606B46" w:rsidRPr="001E0F50" w14:paraId="288B970E" w14:textId="77777777" w:rsidTr="001E0F50">
        <w:tc>
          <w:tcPr>
            <w:tcW w:w="463" w:type="dxa"/>
            <w:tcBorders>
              <w:top w:val="single" w:sz="4" w:space="0" w:color="000000"/>
              <w:left w:val="single" w:sz="4" w:space="0" w:color="000000"/>
              <w:bottom w:val="single" w:sz="4" w:space="0" w:color="000000"/>
            </w:tcBorders>
            <w:shd w:val="clear" w:color="auto" w:fill="auto"/>
          </w:tcPr>
          <w:p w14:paraId="6FEE8C27" w14:textId="77777777" w:rsidR="00606B46" w:rsidRDefault="00606B46" w:rsidP="001E0F50">
            <w:pPr>
              <w:jc w:val="both"/>
            </w:pPr>
            <w:r>
              <w:rPr>
                <w:rFonts w:ascii="Comic Sans MS" w:hAnsi="Comic Sans MS" w:cs="Comic Sans MS"/>
                <w:lang w:val="it-IT"/>
              </w:rPr>
              <w:t>a2</w:t>
            </w:r>
          </w:p>
        </w:tc>
        <w:tc>
          <w:tcPr>
            <w:tcW w:w="2777" w:type="dxa"/>
            <w:tcBorders>
              <w:top w:val="single" w:sz="4" w:space="0" w:color="000000"/>
              <w:left w:val="single" w:sz="4" w:space="0" w:color="000000"/>
              <w:bottom w:val="single" w:sz="4" w:space="0" w:color="000000"/>
            </w:tcBorders>
            <w:shd w:val="clear" w:color="auto" w:fill="auto"/>
          </w:tcPr>
          <w:p w14:paraId="2D83B69F" w14:textId="77777777" w:rsidR="00606B46" w:rsidRDefault="00606B46" w:rsidP="00606B46">
            <w:pPr>
              <w:numPr>
                <w:ilvl w:val="0"/>
                <w:numId w:val="11"/>
              </w:numPr>
              <w:suppressAutoHyphens/>
              <w:jc w:val="both"/>
              <w:rPr>
                <w:rFonts w:ascii="Comic Sans MS" w:hAnsi="Comic Sans MS" w:cs="Comic Sans MS"/>
              </w:rPr>
            </w:pPr>
            <w:r>
              <w:rPr>
                <w:noProof/>
              </w:rPr>
              <mc:AlternateContent>
                <mc:Choice Requires="wps">
                  <w:drawing>
                    <wp:anchor distT="0" distB="0" distL="114300" distR="114300" simplePos="0" relativeHeight="251703296" behindDoc="0" locked="0" layoutInCell="1" allowOverlap="1" wp14:anchorId="1B3E65FD" wp14:editId="43DB4CBD">
                      <wp:simplePos x="0" y="0"/>
                      <wp:positionH relativeFrom="column">
                        <wp:posOffset>590550</wp:posOffset>
                      </wp:positionH>
                      <wp:positionV relativeFrom="paragraph">
                        <wp:posOffset>99060</wp:posOffset>
                      </wp:positionV>
                      <wp:extent cx="1609725" cy="238125"/>
                      <wp:effectExtent l="12700" t="12700" r="3175" b="53975"/>
                      <wp:wrapNone/>
                      <wp:docPr id="8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9725" cy="238125"/>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B16249" id="Line 2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7.8pt" to="173.25pt,2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" strokeweight=".26mm">
                      <v:stroke endarrow="block" joinstyle="miter" endcap="square"/>
                      <o:lock v:ext="edit" shapetype="f"/>
                    </v:line>
                  </w:pict>
                </mc:Fallback>
              </mc:AlternateContent>
            </w:r>
            <w:r>
              <w:rPr>
                <w:rFonts w:ascii="Comic Sans MS" w:hAnsi="Comic Sans MS" w:cs="Comic Sans MS"/>
              </w:rPr>
              <w:t xml:space="preserve">COLLA                   </w:t>
            </w:r>
          </w:p>
        </w:tc>
        <w:tc>
          <w:tcPr>
            <w:tcW w:w="6782" w:type="dxa"/>
            <w:tcBorders>
              <w:top w:val="single" w:sz="4" w:space="0" w:color="000000"/>
              <w:left w:val="single" w:sz="4" w:space="0" w:color="000000"/>
              <w:bottom w:val="single" w:sz="4" w:space="0" w:color="000000"/>
              <w:right w:val="single" w:sz="4" w:space="0" w:color="000000"/>
            </w:tcBorders>
            <w:shd w:val="clear" w:color="auto" w:fill="auto"/>
          </w:tcPr>
          <w:p w14:paraId="3101AE61" w14:textId="77777777" w:rsidR="00606B46" w:rsidRPr="00B308FB" w:rsidRDefault="00606B46" w:rsidP="00606B46">
            <w:pPr>
              <w:numPr>
                <w:ilvl w:val="0"/>
                <w:numId w:val="25"/>
              </w:numPr>
              <w:suppressAutoHyphens/>
              <w:jc w:val="both"/>
              <w:rPr>
                <w:lang w:val="it-IT"/>
              </w:rPr>
            </w:pPr>
            <w:r w:rsidRPr="00B308FB">
              <w:rPr>
                <w:rFonts w:ascii="Comic Sans MS" w:hAnsi="Comic Sans MS" w:cs="Comic Sans MS"/>
                <w:lang w:val="it-IT"/>
              </w:rPr>
              <w:t>cuciture di filo di ferro</w:t>
            </w:r>
          </w:p>
        </w:tc>
      </w:tr>
      <w:tr w:rsidR="00606B46" w:rsidRPr="001E0F50" w14:paraId="3E6C9D10" w14:textId="77777777" w:rsidTr="001E0F50">
        <w:trPr>
          <w:trHeight w:val="681"/>
        </w:trPr>
        <w:tc>
          <w:tcPr>
            <w:tcW w:w="463" w:type="dxa"/>
            <w:tcBorders>
              <w:top w:val="single" w:sz="4" w:space="0" w:color="000000"/>
              <w:left w:val="single" w:sz="4" w:space="0" w:color="000000"/>
              <w:bottom w:val="single" w:sz="4" w:space="0" w:color="000000"/>
            </w:tcBorders>
            <w:shd w:val="clear" w:color="auto" w:fill="auto"/>
          </w:tcPr>
          <w:p w14:paraId="0E2EC96F" w14:textId="77777777" w:rsidR="00606B46" w:rsidRPr="00B308FB" w:rsidRDefault="00606B46" w:rsidP="001E0F50">
            <w:pPr>
              <w:snapToGrid w:val="0"/>
              <w:jc w:val="both"/>
              <w:rPr>
                <w:rFonts w:ascii="Comic Sans MS" w:hAnsi="Comic Sans MS" w:cs="Comic Sans MS"/>
                <w:b/>
                <w:lang w:val="it-IT"/>
              </w:rPr>
            </w:pPr>
          </w:p>
        </w:tc>
        <w:tc>
          <w:tcPr>
            <w:tcW w:w="2777" w:type="dxa"/>
            <w:tcBorders>
              <w:top w:val="single" w:sz="4" w:space="0" w:color="000000"/>
              <w:left w:val="single" w:sz="4" w:space="0" w:color="000000"/>
              <w:bottom w:val="single" w:sz="4" w:space="0" w:color="000000"/>
            </w:tcBorders>
            <w:shd w:val="clear" w:color="auto" w:fill="auto"/>
          </w:tcPr>
          <w:p w14:paraId="33F25688" w14:textId="77777777" w:rsidR="00606B46" w:rsidRDefault="00606B46" w:rsidP="00606B46">
            <w:pPr>
              <w:numPr>
                <w:ilvl w:val="0"/>
                <w:numId w:val="11"/>
              </w:numPr>
              <w:suppressAutoHyphens/>
              <w:jc w:val="both"/>
              <w:rPr>
                <w:rFonts w:ascii="Comic Sans MS" w:hAnsi="Comic Sans MS" w:cs="Comic Sans MS"/>
              </w:rPr>
            </w:pPr>
            <w:r>
              <w:rPr>
                <w:rFonts w:ascii="Comic Sans MS" w:hAnsi="Comic Sans MS" w:cs="Comic Sans MS"/>
              </w:rPr>
              <w:t xml:space="preserve">PUNTI                   </w:t>
            </w:r>
          </w:p>
        </w:tc>
        <w:tc>
          <w:tcPr>
            <w:tcW w:w="6782" w:type="dxa"/>
            <w:tcBorders>
              <w:top w:val="single" w:sz="4" w:space="0" w:color="000000"/>
              <w:left w:val="single" w:sz="4" w:space="0" w:color="000000"/>
              <w:bottom w:val="single" w:sz="4" w:space="0" w:color="000000"/>
              <w:right w:val="single" w:sz="4" w:space="0" w:color="000000"/>
            </w:tcBorders>
            <w:shd w:val="clear" w:color="auto" w:fill="auto"/>
          </w:tcPr>
          <w:p w14:paraId="72EE6383" w14:textId="77777777" w:rsidR="00606B46" w:rsidRPr="00B308FB" w:rsidRDefault="00606B46" w:rsidP="00606B46">
            <w:pPr>
              <w:numPr>
                <w:ilvl w:val="0"/>
                <w:numId w:val="25"/>
              </w:numPr>
              <w:suppressAutoHyphens/>
              <w:jc w:val="both"/>
              <w:rPr>
                <w:lang w:val="it-IT"/>
              </w:rPr>
            </w:pPr>
            <w:r w:rsidRPr="00B308FB">
              <w:rPr>
                <w:rFonts w:ascii="Comic Sans MS" w:hAnsi="Comic Sans MS" w:cs="Comic Sans MS"/>
                <w:lang w:val="it-IT"/>
              </w:rPr>
              <w:t>sostanza usata per tenere uniti oggetti</w:t>
            </w:r>
          </w:p>
        </w:tc>
      </w:tr>
      <w:tr w:rsidR="00606B46" w14:paraId="4926AD76" w14:textId="77777777" w:rsidTr="001E0F50">
        <w:tc>
          <w:tcPr>
            <w:tcW w:w="463" w:type="dxa"/>
            <w:tcBorders>
              <w:top w:val="single" w:sz="4" w:space="0" w:color="000000"/>
              <w:left w:val="single" w:sz="4" w:space="0" w:color="000000"/>
              <w:bottom w:val="single" w:sz="4" w:space="0" w:color="000000"/>
            </w:tcBorders>
            <w:shd w:val="clear" w:color="auto" w:fill="auto"/>
          </w:tcPr>
          <w:p w14:paraId="67D24E0B" w14:textId="77777777" w:rsidR="00606B46" w:rsidRPr="00B308FB" w:rsidRDefault="00606B46" w:rsidP="001E0F50">
            <w:pPr>
              <w:snapToGrid w:val="0"/>
              <w:jc w:val="both"/>
              <w:rPr>
                <w:rFonts w:ascii="Comic Sans MS" w:hAnsi="Comic Sans MS" w:cs="Comic Sans MS"/>
                <w:b/>
                <w:lang w:val="it-IT"/>
              </w:rPr>
            </w:pPr>
          </w:p>
        </w:tc>
        <w:tc>
          <w:tcPr>
            <w:tcW w:w="2777" w:type="dxa"/>
            <w:tcBorders>
              <w:top w:val="single" w:sz="4" w:space="0" w:color="000000"/>
              <w:left w:val="single" w:sz="4" w:space="0" w:color="000000"/>
              <w:bottom w:val="single" w:sz="4" w:space="0" w:color="000000"/>
            </w:tcBorders>
            <w:shd w:val="clear" w:color="auto" w:fill="auto"/>
          </w:tcPr>
          <w:p w14:paraId="0A08F708" w14:textId="77777777" w:rsidR="00606B46" w:rsidRDefault="00606B46" w:rsidP="00606B46">
            <w:pPr>
              <w:numPr>
                <w:ilvl w:val="0"/>
                <w:numId w:val="11"/>
              </w:numPr>
              <w:suppressAutoHyphens/>
              <w:jc w:val="both"/>
              <w:rPr>
                <w:rFonts w:ascii="Comic Sans MS" w:hAnsi="Comic Sans MS" w:cs="Comic Sans MS"/>
              </w:rPr>
            </w:pPr>
            <w:r>
              <w:rPr>
                <w:rFonts w:ascii="Comic Sans MS" w:hAnsi="Comic Sans MS" w:cs="Comic Sans MS"/>
              </w:rPr>
              <w:t xml:space="preserve">DIFFIDENTE        </w:t>
            </w:r>
          </w:p>
        </w:tc>
        <w:tc>
          <w:tcPr>
            <w:tcW w:w="6782" w:type="dxa"/>
            <w:tcBorders>
              <w:top w:val="single" w:sz="4" w:space="0" w:color="000000"/>
              <w:left w:val="single" w:sz="4" w:space="0" w:color="000000"/>
              <w:bottom w:val="single" w:sz="4" w:space="0" w:color="000000"/>
              <w:right w:val="single" w:sz="4" w:space="0" w:color="000000"/>
            </w:tcBorders>
            <w:shd w:val="clear" w:color="auto" w:fill="auto"/>
          </w:tcPr>
          <w:p w14:paraId="14F9AB20" w14:textId="77777777" w:rsidR="00606B46" w:rsidRDefault="00606B46" w:rsidP="00606B46">
            <w:pPr>
              <w:numPr>
                <w:ilvl w:val="0"/>
                <w:numId w:val="25"/>
              </w:numPr>
              <w:suppressAutoHyphens/>
              <w:jc w:val="both"/>
            </w:pPr>
            <w:proofErr w:type="spellStart"/>
            <w:r>
              <w:rPr>
                <w:rFonts w:ascii="Comic Sans MS" w:hAnsi="Comic Sans MS" w:cs="Comic Sans MS"/>
              </w:rPr>
              <w:t>stendere</w:t>
            </w:r>
            <w:proofErr w:type="spellEnd"/>
            <w:r>
              <w:rPr>
                <w:rFonts w:ascii="Comic Sans MS" w:hAnsi="Comic Sans MS" w:cs="Comic Sans MS"/>
              </w:rPr>
              <w:t xml:space="preserve"> sopra</w:t>
            </w:r>
          </w:p>
        </w:tc>
      </w:tr>
      <w:tr w:rsidR="00606B46" w14:paraId="718A0E4F" w14:textId="77777777" w:rsidTr="001E0F50">
        <w:tc>
          <w:tcPr>
            <w:tcW w:w="463" w:type="dxa"/>
            <w:tcBorders>
              <w:top w:val="single" w:sz="4" w:space="0" w:color="000000"/>
              <w:left w:val="single" w:sz="4" w:space="0" w:color="000000"/>
              <w:bottom w:val="single" w:sz="4" w:space="0" w:color="000000"/>
            </w:tcBorders>
            <w:shd w:val="clear" w:color="auto" w:fill="auto"/>
          </w:tcPr>
          <w:p w14:paraId="6BD9629A" w14:textId="77777777" w:rsidR="00606B46" w:rsidRDefault="00606B46" w:rsidP="001E0F50">
            <w:pPr>
              <w:snapToGrid w:val="0"/>
              <w:jc w:val="both"/>
              <w:rPr>
                <w:rFonts w:ascii="Comic Sans MS" w:hAnsi="Comic Sans MS" w:cs="Comic Sans MS"/>
                <w:b/>
              </w:rPr>
            </w:pPr>
          </w:p>
        </w:tc>
        <w:tc>
          <w:tcPr>
            <w:tcW w:w="2777" w:type="dxa"/>
            <w:tcBorders>
              <w:top w:val="single" w:sz="4" w:space="0" w:color="000000"/>
              <w:left w:val="single" w:sz="4" w:space="0" w:color="000000"/>
              <w:bottom w:val="single" w:sz="4" w:space="0" w:color="000000"/>
            </w:tcBorders>
            <w:shd w:val="clear" w:color="auto" w:fill="auto"/>
          </w:tcPr>
          <w:p w14:paraId="0DA8ACE1" w14:textId="77777777" w:rsidR="00606B46" w:rsidRDefault="00606B46" w:rsidP="00606B46">
            <w:pPr>
              <w:numPr>
                <w:ilvl w:val="0"/>
                <w:numId w:val="11"/>
              </w:numPr>
              <w:suppressAutoHyphens/>
              <w:jc w:val="both"/>
              <w:rPr>
                <w:rFonts w:ascii="Comic Sans MS" w:hAnsi="Comic Sans MS" w:cs="Comic Sans MS"/>
              </w:rPr>
            </w:pPr>
            <w:r>
              <w:rPr>
                <w:rFonts w:ascii="Comic Sans MS" w:hAnsi="Comic Sans MS" w:cs="Comic Sans MS"/>
              </w:rPr>
              <w:t xml:space="preserve">SPALMARE              </w:t>
            </w:r>
          </w:p>
        </w:tc>
        <w:tc>
          <w:tcPr>
            <w:tcW w:w="6782" w:type="dxa"/>
            <w:tcBorders>
              <w:top w:val="single" w:sz="4" w:space="0" w:color="000000"/>
              <w:left w:val="single" w:sz="4" w:space="0" w:color="000000"/>
              <w:bottom w:val="single" w:sz="4" w:space="0" w:color="000000"/>
              <w:right w:val="single" w:sz="4" w:space="0" w:color="000000"/>
            </w:tcBorders>
            <w:shd w:val="clear" w:color="auto" w:fill="auto"/>
          </w:tcPr>
          <w:p w14:paraId="1AFCDBD4" w14:textId="77777777" w:rsidR="00606B46" w:rsidRDefault="00606B46" w:rsidP="00606B46">
            <w:pPr>
              <w:numPr>
                <w:ilvl w:val="0"/>
                <w:numId w:val="25"/>
              </w:numPr>
              <w:suppressAutoHyphens/>
              <w:jc w:val="both"/>
            </w:pPr>
            <w:proofErr w:type="spellStart"/>
            <w:r>
              <w:rPr>
                <w:rFonts w:ascii="Comic Sans MS" w:hAnsi="Comic Sans MS" w:cs="Comic Sans MS"/>
              </w:rPr>
              <w:t>che</w:t>
            </w:r>
            <w:proofErr w:type="spellEnd"/>
            <w:r>
              <w:rPr>
                <w:rFonts w:ascii="Comic Sans MS" w:hAnsi="Comic Sans MS" w:cs="Comic Sans MS"/>
              </w:rPr>
              <w:t xml:space="preserve"> non </w:t>
            </w:r>
            <w:proofErr w:type="spellStart"/>
            <w:r>
              <w:rPr>
                <w:rFonts w:ascii="Comic Sans MS" w:hAnsi="Comic Sans MS" w:cs="Comic Sans MS"/>
              </w:rPr>
              <w:t>si</w:t>
            </w:r>
            <w:proofErr w:type="spellEnd"/>
            <w:r>
              <w:rPr>
                <w:rFonts w:ascii="Comic Sans MS" w:hAnsi="Comic Sans MS" w:cs="Comic Sans MS"/>
              </w:rPr>
              <w:t xml:space="preserve"> </w:t>
            </w:r>
            <w:proofErr w:type="spellStart"/>
            <w:r>
              <w:rPr>
                <w:rFonts w:ascii="Comic Sans MS" w:hAnsi="Comic Sans MS" w:cs="Comic Sans MS"/>
              </w:rPr>
              <w:t>fida</w:t>
            </w:r>
            <w:proofErr w:type="spellEnd"/>
          </w:p>
        </w:tc>
      </w:tr>
      <w:tr w:rsidR="00606B46" w14:paraId="233B1709" w14:textId="77777777" w:rsidTr="001E0F50">
        <w:tc>
          <w:tcPr>
            <w:tcW w:w="463" w:type="dxa"/>
            <w:tcBorders>
              <w:top w:val="single" w:sz="4" w:space="0" w:color="000000"/>
              <w:left w:val="single" w:sz="4" w:space="0" w:color="000000"/>
              <w:bottom w:val="single" w:sz="4" w:space="0" w:color="000000"/>
            </w:tcBorders>
            <w:shd w:val="clear" w:color="auto" w:fill="auto"/>
          </w:tcPr>
          <w:p w14:paraId="5853D2AD" w14:textId="77777777" w:rsidR="00606B46" w:rsidRDefault="00606B46" w:rsidP="001E0F50">
            <w:pPr>
              <w:snapToGrid w:val="0"/>
              <w:jc w:val="both"/>
              <w:rPr>
                <w:rFonts w:ascii="Comic Sans MS" w:hAnsi="Comic Sans MS" w:cs="Comic Sans MS"/>
                <w:b/>
              </w:rPr>
            </w:pPr>
          </w:p>
        </w:tc>
        <w:tc>
          <w:tcPr>
            <w:tcW w:w="2777" w:type="dxa"/>
            <w:tcBorders>
              <w:top w:val="single" w:sz="4" w:space="0" w:color="000000"/>
              <w:left w:val="single" w:sz="4" w:space="0" w:color="000000"/>
              <w:bottom w:val="single" w:sz="4" w:space="0" w:color="000000"/>
            </w:tcBorders>
            <w:shd w:val="clear" w:color="auto" w:fill="auto"/>
          </w:tcPr>
          <w:p w14:paraId="22C618EE" w14:textId="77777777" w:rsidR="00606B46" w:rsidRDefault="00606B46" w:rsidP="00606B46">
            <w:pPr>
              <w:numPr>
                <w:ilvl w:val="0"/>
                <w:numId w:val="11"/>
              </w:numPr>
              <w:suppressAutoHyphens/>
              <w:jc w:val="both"/>
              <w:rPr>
                <w:rFonts w:ascii="Comic Sans MS" w:hAnsi="Comic Sans MS" w:cs="Comic Sans MS"/>
              </w:rPr>
            </w:pPr>
            <w:r>
              <w:rPr>
                <w:rFonts w:ascii="Comic Sans MS" w:hAnsi="Comic Sans MS" w:cs="Comic Sans MS"/>
              </w:rPr>
              <w:t xml:space="preserve">TENAGLIE              </w:t>
            </w:r>
          </w:p>
        </w:tc>
        <w:tc>
          <w:tcPr>
            <w:tcW w:w="6782" w:type="dxa"/>
            <w:tcBorders>
              <w:top w:val="single" w:sz="4" w:space="0" w:color="000000"/>
              <w:left w:val="single" w:sz="4" w:space="0" w:color="000000"/>
              <w:bottom w:val="single" w:sz="4" w:space="0" w:color="000000"/>
              <w:right w:val="single" w:sz="4" w:space="0" w:color="000000"/>
            </w:tcBorders>
            <w:shd w:val="clear" w:color="auto" w:fill="auto"/>
          </w:tcPr>
          <w:p w14:paraId="24B73363" w14:textId="77777777" w:rsidR="00606B46" w:rsidRDefault="00606B46" w:rsidP="00606B46">
            <w:pPr>
              <w:numPr>
                <w:ilvl w:val="0"/>
                <w:numId w:val="25"/>
              </w:numPr>
              <w:suppressAutoHyphens/>
              <w:jc w:val="both"/>
            </w:pPr>
            <w:proofErr w:type="spellStart"/>
            <w:r>
              <w:rPr>
                <w:rFonts w:ascii="Comic Sans MS" w:hAnsi="Comic Sans MS" w:cs="Comic Sans MS"/>
              </w:rPr>
              <w:t>riparare</w:t>
            </w:r>
            <w:proofErr w:type="spellEnd"/>
            <w:r>
              <w:rPr>
                <w:rFonts w:ascii="Comic Sans MS" w:hAnsi="Comic Sans MS" w:cs="Comic Sans MS"/>
              </w:rPr>
              <w:t xml:space="preserve">, </w:t>
            </w:r>
            <w:proofErr w:type="spellStart"/>
            <w:r>
              <w:rPr>
                <w:rFonts w:ascii="Comic Sans MS" w:hAnsi="Comic Sans MS" w:cs="Comic Sans MS"/>
              </w:rPr>
              <w:t>mettere</w:t>
            </w:r>
            <w:proofErr w:type="spellEnd"/>
            <w:r>
              <w:rPr>
                <w:rFonts w:ascii="Comic Sans MS" w:hAnsi="Comic Sans MS" w:cs="Comic Sans MS"/>
              </w:rPr>
              <w:t xml:space="preserve"> a </w:t>
            </w:r>
            <w:proofErr w:type="spellStart"/>
            <w:r>
              <w:rPr>
                <w:rFonts w:ascii="Comic Sans MS" w:hAnsi="Comic Sans MS" w:cs="Comic Sans MS"/>
              </w:rPr>
              <w:t>posto</w:t>
            </w:r>
            <w:proofErr w:type="spellEnd"/>
          </w:p>
        </w:tc>
      </w:tr>
      <w:tr w:rsidR="00606B46" w:rsidRPr="001E0F50" w14:paraId="4D143A6C" w14:textId="77777777" w:rsidTr="001E0F50">
        <w:tc>
          <w:tcPr>
            <w:tcW w:w="463" w:type="dxa"/>
            <w:tcBorders>
              <w:top w:val="single" w:sz="4" w:space="0" w:color="000000"/>
              <w:left w:val="single" w:sz="4" w:space="0" w:color="000000"/>
              <w:bottom w:val="single" w:sz="4" w:space="0" w:color="000000"/>
            </w:tcBorders>
            <w:shd w:val="clear" w:color="auto" w:fill="auto"/>
          </w:tcPr>
          <w:p w14:paraId="2CEF8558" w14:textId="77777777" w:rsidR="00606B46" w:rsidRDefault="00606B46" w:rsidP="001E0F50">
            <w:pPr>
              <w:snapToGrid w:val="0"/>
              <w:jc w:val="both"/>
              <w:rPr>
                <w:rFonts w:ascii="Comic Sans MS" w:hAnsi="Comic Sans MS" w:cs="Comic Sans MS"/>
                <w:b/>
              </w:rPr>
            </w:pPr>
          </w:p>
        </w:tc>
        <w:tc>
          <w:tcPr>
            <w:tcW w:w="2777" w:type="dxa"/>
            <w:tcBorders>
              <w:top w:val="single" w:sz="4" w:space="0" w:color="000000"/>
              <w:left w:val="single" w:sz="4" w:space="0" w:color="000000"/>
              <w:bottom w:val="single" w:sz="4" w:space="0" w:color="000000"/>
            </w:tcBorders>
            <w:shd w:val="clear" w:color="auto" w:fill="auto"/>
          </w:tcPr>
          <w:p w14:paraId="7BDB48F9" w14:textId="77777777" w:rsidR="00606B46" w:rsidRDefault="00606B46" w:rsidP="00606B46">
            <w:pPr>
              <w:numPr>
                <w:ilvl w:val="0"/>
                <w:numId w:val="11"/>
              </w:numPr>
              <w:suppressAutoHyphens/>
              <w:jc w:val="both"/>
              <w:rPr>
                <w:rFonts w:ascii="Comic Sans MS" w:hAnsi="Comic Sans MS" w:cs="Comic Sans MS"/>
              </w:rPr>
            </w:pPr>
            <w:r>
              <w:rPr>
                <w:rFonts w:ascii="Comic Sans MS" w:hAnsi="Comic Sans MS" w:cs="Comic Sans MS"/>
              </w:rPr>
              <w:t xml:space="preserve">AGGIUSTARE       </w:t>
            </w:r>
          </w:p>
        </w:tc>
        <w:tc>
          <w:tcPr>
            <w:tcW w:w="6782" w:type="dxa"/>
            <w:tcBorders>
              <w:top w:val="single" w:sz="4" w:space="0" w:color="000000"/>
              <w:left w:val="single" w:sz="4" w:space="0" w:color="000000"/>
              <w:bottom w:val="single" w:sz="4" w:space="0" w:color="000000"/>
              <w:right w:val="single" w:sz="4" w:space="0" w:color="000000"/>
            </w:tcBorders>
            <w:shd w:val="clear" w:color="auto" w:fill="auto"/>
          </w:tcPr>
          <w:p w14:paraId="268B67A7" w14:textId="77777777" w:rsidR="00606B46" w:rsidRPr="00B308FB" w:rsidRDefault="00606B46" w:rsidP="00606B46">
            <w:pPr>
              <w:numPr>
                <w:ilvl w:val="0"/>
                <w:numId w:val="25"/>
              </w:numPr>
              <w:suppressAutoHyphens/>
              <w:jc w:val="both"/>
              <w:rPr>
                <w:lang w:val="it-IT"/>
              </w:rPr>
            </w:pPr>
            <w:r w:rsidRPr="00B308FB">
              <w:rPr>
                <w:rFonts w:ascii="Comic Sans MS" w:hAnsi="Comic Sans MS" w:cs="Comic Sans MS"/>
                <w:lang w:val="it-IT"/>
              </w:rPr>
              <w:t xml:space="preserve">attrezzo usato per stringere o tagliare il filo di ferro                           </w:t>
            </w:r>
          </w:p>
        </w:tc>
      </w:tr>
    </w:tbl>
    <w:p w14:paraId="1C122963" w14:textId="77777777" w:rsidR="00606B46" w:rsidRPr="00B308FB" w:rsidRDefault="00606B46" w:rsidP="00606B46">
      <w:pPr>
        <w:jc w:val="both"/>
        <w:rPr>
          <w:b/>
          <w:sz w:val="24"/>
          <w:szCs w:val="24"/>
          <w:lang w:val="it-IT"/>
        </w:rPr>
      </w:pPr>
    </w:p>
    <w:p w14:paraId="7FCA80DF" w14:textId="1CF16F98" w:rsidR="00606B46" w:rsidRPr="00B308FB" w:rsidRDefault="000046E2" w:rsidP="00606B46">
      <w:pPr>
        <w:jc w:val="both"/>
        <w:rPr>
          <w:lang w:val="it-IT"/>
        </w:rPr>
      </w:pPr>
      <w:r>
        <w:rPr>
          <w:b/>
          <w:sz w:val="24"/>
          <w:szCs w:val="24"/>
          <w:lang w:val="it-IT"/>
        </w:rPr>
        <w:br w:type="column"/>
      </w:r>
      <w:r w:rsidR="00606B46" w:rsidRPr="00B308FB">
        <w:rPr>
          <w:b/>
          <w:sz w:val="24"/>
          <w:szCs w:val="24"/>
          <w:lang w:val="it-IT"/>
        </w:rPr>
        <w:lastRenderedPageBreak/>
        <w:t>ATTIVITA’ 7</w:t>
      </w:r>
    </w:p>
    <w:p w14:paraId="16BED6E9" w14:textId="77777777" w:rsidR="00606B46" w:rsidRDefault="00606B46" w:rsidP="00606B46">
      <w:pPr>
        <w:pStyle w:val="Titolo1"/>
      </w:pPr>
      <w:r w:rsidRPr="00B308FB">
        <w:rPr>
          <w:rFonts w:ascii="Times New Roman" w:hAnsi="Times New Roman" w:cs="Times New Roman"/>
          <w:lang w:val="it-IT"/>
        </w:rPr>
        <w:t xml:space="preserve">Indica se le affermazioni sono vere (V) o false (F). </w:t>
      </w:r>
      <w:proofErr w:type="spellStart"/>
      <w:r>
        <w:rPr>
          <w:rFonts w:ascii="Times New Roman" w:hAnsi="Times New Roman" w:cs="Times New Roman"/>
        </w:rPr>
        <w:t>Correggi</w:t>
      </w:r>
      <w:proofErr w:type="spellEnd"/>
      <w:r>
        <w:rPr>
          <w:rFonts w:ascii="Times New Roman" w:hAnsi="Times New Roman" w:cs="Times New Roman"/>
        </w:rPr>
        <w:t xml:space="preserve"> quelle false</w:t>
      </w:r>
    </w:p>
    <w:p w14:paraId="324771B3" w14:textId="77777777" w:rsidR="00606B46" w:rsidRDefault="00606B46" w:rsidP="00606B46"/>
    <w:p w14:paraId="79E1BDAF" w14:textId="77777777" w:rsidR="00606B46" w:rsidRDefault="00606B46" w:rsidP="00606B46"/>
    <w:tbl>
      <w:tblPr>
        <w:tblW w:w="0" w:type="auto"/>
        <w:tblInd w:w="-5" w:type="dxa"/>
        <w:tblLayout w:type="fixed"/>
        <w:tblLook w:val="0000" w:firstRow="0" w:lastRow="0" w:firstColumn="0" w:lastColumn="0" w:noHBand="0" w:noVBand="0"/>
      </w:tblPr>
      <w:tblGrid>
        <w:gridCol w:w="4428"/>
        <w:gridCol w:w="600"/>
        <w:gridCol w:w="480"/>
        <w:gridCol w:w="4558"/>
      </w:tblGrid>
      <w:tr w:rsidR="00606B46" w14:paraId="1A63B3F6" w14:textId="77777777" w:rsidTr="001E0F50">
        <w:tc>
          <w:tcPr>
            <w:tcW w:w="4428" w:type="dxa"/>
            <w:tcBorders>
              <w:top w:val="single" w:sz="4" w:space="0" w:color="000000"/>
              <w:left w:val="single" w:sz="4" w:space="0" w:color="000000"/>
              <w:bottom w:val="single" w:sz="4" w:space="0" w:color="000000"/>
            </w:tcBorders>
            <w:shd w:val="clear" w:color="auto" w:fill="auto"/>
          </w:tcPr>
          <w:p w14:paraId="6436E4B9" w14:textId="77777777" w:rsidR="00606B46" w:rsidRDefault="00606B46" w:rsidP="001E0F50">
            <w:pPr>
              <w:snapToGrid w:val="0"/>
              <w:rPr>
                <w:rFonts w:ascii="Comic Sans MS" w:hAnsi="Comic Sans MS" w:cs="Comic Sans MS"/>
              </w:rPr>
            </w:pPr>
          </w:p>
        </w:tc>
        <w:tc>
          <w:tcPr>
            <w:tcW w:w="600" w:type="dxa"/>
            <w:tcBorders>
              <w:top w:val="single" w:sz="4" w:space="0" w:color="000000"/>
              <w:left w:val="single" w:sz="4" w:space="0" w:color="000000"/>
              <w:bottom w:val="single" w:sz="4" w:space="0" w:color="000000"/>
            </w:tcBorders>
            <w:shd w:val="clear" w:color="auto" w:fill="auto"/>
          </w:tcPr>
          <w:p w14:paraId="28F17AAE" w14:textId="77777777" w:rsidR="00606B46" w:rsidRDefault="00606B46" w:rsidP="001E0F50">
            <w:pPr>
              <w:rPr>
                <w:rFonts w:ascii="Comic Sans MS" w:hAnsi="Comic Sans MS" w:cs="Comic Sans MS"/>
                <w:b/>
              </w:rPr>
            </w:pPr>
            <w:r>
              <w:rPr>
                <w:rFonts w:ascii="Comic Sans MS" w:hAnsi="Comic Sans MS" w:cs="Comic Sans MS"/>
                <w:b/>
              </w:rPr>
              <w:t>V</w:t>
            </w:r>
          </w:p>
        </w:tc>
        <w:tc>
          <w:tcPr>
            <w:tcW w:w="480" w:type="dxa"/>
            <w:tcBorders>
              <w:top w:val="single" w:sz="4" w:space="0" w:color="000000"/>
              <w:left w:val="single" w:sz="4" w:space="0" w:color="000000"/>
              <w:bottom w:val="single" w:sz="4" w:space="0" w:color="000000"/>
            </w:tcBorders>
            <w:shd w:val="clear" w:color="auto" w:fill="auto"/>
          </w:tcPr>
          <w:p w14:paraId="52FC2726" w14:textId="77777777" w:rsidR="00606B46" w:rsidRDefault="00606B46" w:rsidP="001E0F50">
            <w:pPr>
              <w:rPr>
                <w:rFonts w:ascii="Comic Sans MS" w:hAnsi="Comic Sans MS" w:cs="Comic Sans MS"/>
              </w:rPr>
            </w:pPr>
            <w:r>
              <w:rPr>
                <w:rFonts w:ascii="Comic Sans MS" w:hAnsi="Comic Sans MS" w:cs="Comic Sans MS"/>
                <w:b/>
              </w:rPr>
              <w:t>F</w:t>
            </w: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2E76B0A7" w14:textId="77777777" w:rsidR="00606B46" w:rsidRDefault="00606B46" w:rsidP="001E0F50">
            <w:proofErr w:type="spellStart"/>
            <w:r>
              <w:rPr>
                <w:rFonts w:ascii="Comic Sans MS" w:hAnsi="Comic Sans MS" w:cs="Comic Sans MS"/>
              </w:rPr>
              <w:t>Correzioni</w:t>
            </w:r>
            <w:proofErr w:type="spellEnd"/>
          </w:p>
        </w:tc>
      </w:tr>
      <w:tr w:rsidR="00606B46" w:rsidRPr="001E0F50" w14:paraId="2E26EA3D" w14:textId="77777777" w:rsidTr="001E0F50">
        <w:tc>
          <w:tcPr>
            <w:tcW w:w="4428" w:type="dxa"/>
            <w:tcBorders>
              <w:top w:val="single" w:sz="4" w:space="0" w:color="000000"/>
              <w:left w:val="single" w:sz="4" w:space="0" w:color="000000"/>
              <w:bottom w:val="single" w:sz="4" w:space="0" w:color="000000"/>
            </w:tcBorders>
            <w:shd w:val="clear" w:color="auto" w:fill="auto"/>
          </w:tcPr>
          <w:p w14:paraId="7DFBAE2B" w14:textId="77777777" w:rsidR="00606B46" w:rsidRPr="00B308FB" w:rsidRDefault="00606B46" w:rsidP="00606B46">
            <w:pPr>
              <w:numPr>
                <w:ilvl w:val="0"/>
                <w:numId w:val="5"/>
              </w:numPr>
              <w:suppressAutoHyphens/>
              <w:snapToGrid w:val="0"/>
              <w:jc w:val="both"/>
              <w:rPr>
                <w:rFonts w:ascii="Comic Sans MS" w:hAnsi="Comic Sans MS" w:cs="Comic Sans MS"/>
                <w:lang w:val="it-IT"/>
              </w:rPr>
            </w:pPr>
            <w:r w:rsidRPr="00B308FB">
              <w:rPr>
                <w:rFonts w:ascii="Comic Sans MS" w:hAnsi="Comic Sans MS" w:cs="Comic Sans MS"/>
                <w:lang w:val="it-IT"/>
              </w:rPr>
              <w:t xml:space="preserve">Zi’ Dima </w:t>
            </w:r>
            <w:proofErr w:type="spellStart"/>
            <w:r w:rsidRPr="00B308FB">
              <w:rPr>
                <w:rFonts w:ascii="Comic Sans MS" w:hAnsi="Comic Sans MS" w:cs="Comic Sans MS"/>
                <w:lang w:val="it-IT"/>
              </w:rPr>
              <w:t>Licasi</w:t>
            </w:r>
            <w:proofErr w:type="spellEnd"/>
            <w:r w:rsidRPr="00B308FB">
              <w:rPr>
                <w:rFonts w:ascii="Comic Sans MS" w:hAnsi="Comic Sans MS" w:cs="Comic Sans MS"/>
                <w:lang w:val="it-IT"/>
              </w:rPr>
              <w:t xml:space="preserve"> aggiusta le giare con un olio speciale.</w:t>
            </w:r>
          </w:p>
          <w:p w14:paraId="3B55A49A" w14:textId="77777777" w:rsidR="00606B46" w:rsidRPr="00B308FB" w:rsidRDefault="00606B46" w:rsidP="001E0F50">
            <w:pPr>
              <w:rPr>
                <w:rFonts w:ascii="Comic Sans MS" w:hAnsi="Comic Sans MS" w:cs="Comic Sans MS"/>
                <w:lang w:val="it-IT"/>
              </w:rPr>
            </w:pPr>
          </w:p>
        </w:tc>
        <w:tc>
          <w:tcPr>
            <w:tcW w:w="600" w:type="dxa"/>
            <w:tcBorders>
              <w:top w:val="single" w:sz="4" w:space="0" w:color="000000"/>
              <w:left w:val="single" w:sz="4" w:space="0" w:color="000000"/>
              <w:bottom w:val="single" w:sz="4" w:space="0" w:color="000000"/>
            </w:tcBorders>
            <w:shd w:val="clear" w:color="auto" w:fill="auto"/>
          </w:tcPr>
          <w:p w14:paraId="5F9880E2" w14:textId="77777777" w:rsidR="00606B46" w:rsidRPr="00B308FB" w:rsidRDefault="00606B46" w:rsidP="001E0F50">
            <w:pPr>
              <w:snapToGrid w:val="0"/>
              <w:rPr>
                <w:rFonts w:ascii="Comic Sans MS" w:hAnsi="Comic Sans MS" w:cs="Comic Sans MS"/>
                <w:lang w:val="it-IT"/>
              </w:rPr>
            </w:pPr>
          </w:p>
        </w:tc>
        <w:tc>
          <w:tcPr>
            <w:tcW w:w="480" w:type="dxa"/>
            <w:tcBorders>
              <w:top w:val="single" w:sz="4" w:space="0" w:color="000000"/>
              <w:left w:val="single" w:sz="4" w:space="0" w:color="000000"/>
              <w:bottom w:val="single" w:sz="4" w:space="0" w:color="000000"/>
            </w:tcBorders>
            <w:shd w:val="clear" w:color="auto" w:fill="auto"/>
          </w:tcPr>
          <w:p w14:paraId="78954F3D" w14:textId="77777777" w:rsidR="00606B46" w:rsidRDefault="00606B46" w:rsidP="001E0F50">
            <w:pPr>
              <w:rPr>
                <w:rFonts w:ascii="Comic Sans MS" w:hAnsi="Comic Sans MS" w:cs="Comic Sans MS"/>
                <w:b/>
              </w:rPr>
            </w:pPr>
            <w:r>
              <w:rPr>
                <w:rFonts w:ascii="Comic Sans MS" w:hAnsi="Comic Sans MS" w:cs="Comic Sans MS"/>
                <w:b/>
              </w:rPr>
              <w:t>X</w:t>
            </w: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130DE201" w14:textId="77777777" w:rsidR="00606B46" w:rsidRPr="00B308FB" w:rsidRDefault="00606B46" w:rsidP="001E0F50">
            <w:pPr>
              <w:snapToGrid w:val="0"/>
              <w:jc w:val="both"/>
              <w:rPr>
                <w:rFonts w:ascii="Comic Sans MS" w:hAnsi="Comic Sans MS" w:cs="Comic Sans MS"/>
                <w:lang w:val="it-IT"/>
              </w:rPr>
            </w:pPr>
            <w:r w:rsidRPr="00B308FB">
              <w:rPr>
                <w:rFonts w:ascii="Comic Sans MS" w:hAnsi="Comic Sans MS" w:cs="Comic Sans MS"/>
                <w:b/>
                <w:lang w:val="it-IT"/>
              </w:rPr>
              <w:t>Zi’ Dima aggiusta le giare con una colla speciale</w:t>
            </w:r>
          </w:p>
          <w:p w14:paraId="16A40A2C" w14:textId="77777777" w:rsidR="00606B46" w:rsidRPr="00B308FB" w:rsidRDefault="00606B46" w:rsidP="001E0F50">
            <w:pPr>
              <w:rPr>
                <w:rFonts w:ascii="Comic Sans MS" w:hAnsi="Comic Sans MS" w:cs="Comic Sans MS"/>
                <w:lang w:val="it-IT"/>
              </w:rPr>
            </w:pPr>
          </w:p>
        </w:tc>
      </w:tr>
      <w:tr w:rsidR="00606B46" w:rsidRPr="001E0F50" w14:paraId="0861D222" w14:textId="77777777" w:rsidTr="001E0F50">
        <w:tc>
          <w:tcPr>
            <w:tcW w:w="4428" w:type="dxa"/>
            <w:tcBorders>
              <w:top w:val="single" w:sz="4" w:space="0" w:color="000000"/>
              <w:left w:val="single" w:sz="4" w:space="0" w:color="000000"/>
              <w:bottom w:val="single" w:sz="4" w:space="0" w:color="000000"/>
            </w:tcBorders>
            <w:shd w:val="clear" w:color="auto" w:fill="auto"/>
          </w:tcPr>
          <w:p w14:paraId="25F4FF1A" w14:textId="77777777" w:rsidR="00606B46" w:rsidRPr="00B308FB" w:rsidRDefault="00606B46" w:rsidP="00606B46">
            <w:pPr>
              <w:numPr>
                <w:ilvl w:val="0"/>
                <w:numId w:val="5"/>
              </w:numPr>
              <w:suppressAutoHyphens/>
              <w:jc w:val="both"/>
              <w:rPr>
                <w:rFonts w:ascii="Comic Sans MS" w:hAnsi="Comic Sans MS" w:cs="Comic Sans MS"/>
                <w:lang w:val="it-IT"/>
              </w:rPr>
            </w:pPr>
            <w:r w:rsidRPr="00B308FB">
              <w:rPr>
                <w:rFonts w:ascii="Comic Sans MS" w:hAnsi="Comic Sans MS" w:cs="Comic Sans MS"/>
                <w:lang w:val="it-IT"/>
              </w:rPr>
              <w:t>Zi’ Dima era un gran chiacchierone.</w:t>
            </w:r>
          </w:p>
          <w:p w14:paraId="42EB5339" w14:textId="77777777" w:rsidR="00606B46" w:rsidRPr="00B308FB" w:rsidRDefault="00606B46" w:rsidP="001E0F50">
            <w:pPr>
              <w:rPr>
                <w:rFonts w:ascii="Comic Sans MS" w:hAnsi="Comic Sans MS" w:cs="Comic Sans MS"/>
                <w:lang w:val="it-IT"/>
              </w:rPr>
            </w:pPr>
          </w:p>
        </w:tc>
        <w:tc>
          <w:tcPr>
            <w:tcW w:w="600" w:type="dxa"/>
            <w:tcBorders>
              <w:top w:val="single" w:sz="4" w:space="0" w:color="000000"/>
              <w:left w:val="single" w:sz="4" w:space="0" w:color="000000"/>
              <w:bottom w:val="single" w:sz="4" w:space="0" w:color="000000"/>
            </w:tcBorders>
            <w:shd w:val="clear" w:color="auto" w:fill="auto"/>
          </w:tcPr>
          <w:p w14:paraId="58E4962F" w14:textId="77777777" w:rsidR="00606B46" w:rsidRPr="00B308FB" w:rsidRDefault="00606B46" w:rsidP="001E0F50">
            <w:pPr>
              <w:snapToGrid w:val="0"/>
              <w:rPr>
                <w:rFonts w:ascii="Comic Sans MS" w:hAnsi="Comic Sans MS" w:cs="Comic Sans MS"/>
                <w:lang w:val="it-IT"/>
              </w:rPr>
            </w:pPr>
          </w:p>
        </w:tc>
        <w:tc>
          <w:tcPr>
            <w:tcW w:w="480" w:type="dxa"/>
            <w:tcBorders>
              <w:top w:val="single" w:sz="4" w:space="0" w:color="000000"/>
              <w:left w:val="single" w:sz="4" w:space="0" w:color="000000"/>
              <w:bottom w:val="single" w:sz="4" w:space="0" w:color="000000"/>
            </w:tcBorders>
            <w:shd w:val="clear" w:color="auto" w:fill="auto"/>
          </w:tcPr>
          <w:p w14:paraId="5462792B" w14:textId="77777777" w:rsidR="00606B46" w:rsidRPr="00B308FB" w:rsidRDefault="00606B46" w:rsidP="001E0F50">
            <w:pPr>
              <w:snapToGrid w:val="0"/>
              <w:rPr>
                <w:rFonts w:ascii="Comic Sans MS" w:hAnsi="Comic Sans MS" w:cs="Comic Sans MS"/>
                <w:lang w:val="it-IT"/>
              </w:rPr>
            </w:pP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60CF3645" w14:textId="77777777" w:rsidR="00606B46" w:rsidRPr="00B308FB" w:rsidRDefault="00606B46" w:rsidP="001E0F50">
            <w:pPr>
              <w:snapToGrid w:val="0"/>
              <w:rPr>
                <w:rFonts w:ascii="Comic Sans MS" w:hAnsi="Comic Sans MS" w:cs="Comic Sans MS"/>
                <w:lang w:val="it-IT"/>
              </w:rPr>
            </w:pPr>
          </w:p>
        </w:tc>
      </w:tr>
      <w:tr w:rsidR="00606B46" w:rsidRPr="001E0F50" w14:paraId="0081038D" w14:textId="77777777" w:rsidTr="001E0F50">
        <w:tc>
          <w:tcPr>
            <w:tcW w:w="4428" w:type="dxa"/>
            <w:tcBorders>
              <w:top w:val="single" w:sz="4" w:space="0" w:color="000000"/>
              <w:left w:val="single" w:sz="4" w:space="0" w:color="000000"/>
              <w:bottom w:val="single" w:sz="4" w:space="0" w:color="000000"/>
            </w:tcBorders>
            <w:shd w:val="clear" w:color="auto" w:fill="auto"/>
          </w:tcPr>
          <w:p w14:paraId="2BC70665" w14:textId="77777777" w:rsidR="00606B46" w:rsidRPr="00B308FB" w:rsidRDefault="00606B46" w:rsidP="00606B46">
            <w:pPr>
              <w:numPr>
                <w:ilvl w:val="0"/>
                <w:numId w:val="5"/>
              </w:numPr>
              <w:suppressAutoHyphens/>
              <w:jc w:val="both"/>
              <w:rPr>
                <w:rFonts w:ascii="Comic Sans MS" w:hAnsi="Comic Sans MS" w:cs="Comic Sans MS"/>
                <w:lang w:val="it-IT"/>
              </w:rPr>
            </w:pPr>
            <w:r w:rsidRPr="00B308FB">
              <w:rPr>
                <w:rFonts w:ascii="Comic Sans MS" w:hAnsi="Comic Sans MS" w:cs="Comic Sans MS"/>
                <w:lang w:val="it-IT"/>
              </w:rPr>
              <w:t>Zi’ Dima era molto allegro e si fidava di tutti.</w:t>
            </w:r>
          </w:p>
          <w:p w14:paraId="0D4D1255" w14:textId="77777777" w:rsidR="00606B46" w:rsidRPr="00B308FB" w:rsidRDefault="00606B46" w:rsidP="001E0F50">
            <w:pPr>
              <w:rPr>
                <w:rFonts w:ascii="Comic Sans MS" w:hAnsi="Comic Sans MS" w:cs="Comic Sans MS"/>
                <w:lang w:val="it-IT"/>
              </w:rPr>
            </w:pPr>
          </w:p>
        </w:tc>
        <w:tc>
          <w:tcPr>
            <w:tcW w:w="600" w:type="dxa"/>
            <w:tcBorders>
              <w:top w:val="single" w:sz="4" w:space="0" w:color="000000"/>
              <w:left w:val="single" w:sz="4" w:space="0" w:color="000000"/>
              <w:bottom w:val="single" w:sz="4" w:space="0" w:color="000000"/>
            </w:tcBorders>
            <w:shd w:val="clear" w:color="auto" w:fill="auto"/>
          </w:tcPr>
          <w:p w14:paraId="60C4FED9" w14:textId="77777777" w:rsidR="00606B46" w:rsidRPr="00B308FB" w:rsidRDefault="00606B46" w:rsidP="001E0F50">
            <w:pPr>
              <w:snapToGrid w:val="0"/>
              <w:rPr>
                <w:rFonts w:ascii="Comic Sans MS" w:hAnsi="Comic Sans MS" w:cs="Comic Sans MS"/>
                <w:lang w:val="it-IT"/>
              </w:rPr>
            </w:pPr>
          </w:p>
        </w:tc>
        <w:tc>
          <w:tcPr>
            <w:tcW w:w="480" w:type="dxa"/>
            <w:tcBorders>
              <w:top w:val="single" w:sz="4" w:space="0" w:color="000000"/>
              <w:left w:val="single" w:sz="4" w:space="0" w:color="000000"/>
              <w:bottom w:val="single" w:sz="4" w:space="0" w:color="000000"/>
            </w:tcBorders>
            <w:shd w:val="clear" w:color="auto" w:fill="auto"/>
          </w:tcPr>
          <w:p w14:paraId="0071BEFA" w14:textId="77777777" w:rsidR="00606B46" w:rsidRPr="00B308FB" w:rsidRDefault="00606B46" w:rsidP="001E0F50">
            <w:pPr>
              <w:snapToGrid w:val="0"/>
              <w:rPr>
                <w:rFonts w:ascii="Comic Sans MS" w:hAnsi="Comic Sans MS" w:cs="Comic Sans MS"/>
                <w:lang w:val="it-IT"/>
              </w:rPr>
            </w:pP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26B81EC4" w14:textId="77777777" w:rsidR="00606B46" w:rsidRPr="00B308FB" w:rsidRDefault="00606B46" w:rsidP="001E0F50">
            <w:pPr>
              <w:snapToGrid w:val="0"/>
              <w:rPr>
                <w:rFonts w:ascii="Comic Sans MS" w:hAnsi="Comic Sans MS" w:cs="Comic Sans MS"/>
                <w:lang w:val="it-IT"/>
              </w:rPr>
            </w:pPr>
          </w:p>
        </w:tc>
      </w:tr>
      <w:tr w:rsidR="00606B46" w:rsidRPr="001E0F50" w14:paraId="3A7F0D1A" w14:textId="77777777" w:rsidTr="001E0F50">
        <w:tc>
          <w:tcPr>
            <w:tcW w:w="4428" w:type="dxa"/>
            <w:tcBorders>
              <w:top w:val="single" w:sz="4" w:space="0" w:color="000000"/>
              <w:left w:val="single" w:sz="4" w:space="0" w:color="000000"/>
              <w:bottom w:val="single" w:sz="4" w:space="0" w:color="000000"/>
            </w:tcBorders>
            <w:shd w:val="clear" w:color="auto" w:fill="auto"/>
          </w:tcPr>
          <w:p w14:paraId="7071D5A1" w14:textId="77777777" w:rsidR="00606B46" w:rsidRPr="00B308FB" w:rsidRDefault="00606B46" w:rsidP="00606B46">
            <w:pPr>
              <w:numPr>
                <w:ilvl w:val="0"/>
                <w:numId w:val="5"/>
              </w:numPr>
              <w:suppressAutoHyphens/>
              <w:jc w:val="both"/>
              <w:rPr>
                <w:rFonts w:ascii="Comic Sans MS" w:hAnsi="Comic Sans MS" w:cs="Comic Sans MS"/>
                <w:lang w:val="it-IT"/>
              </w:rPr>
            </w:pPr>
            <w:r w:rsidRPr="00B308FB">
              <w:rPr>
                <w:rFonts w:ascii="Comic Sans MS" w:hAnsi="Comic Sans MS" w:cs="Comic Sans MS"/>
                <w:lang w:val="it-IT"/>
              </w:rPr>
              <w:t>Don Lollo’ vuole che aggiusti la giara con colla e punti di filo di ferro.</w:t>
            </w:r>
          </w:p>
          <w:p w14:paraId="5A1D79C9" w14:textId="77777777" w:rsidR="00606B46" w:rsidRPr="00B308FB" w:rsidRDefault="00606B46" w:rsidP="001E0F50">
            <w:pPr>
              <w:rPr>
                <w:rFonts w:ascii="Comic Sans MS" w:hAnsi="Comic Sans MS" w:cs="Comic Sans MS"/>
                <w:lang w:val="it-IT"/>
              </w:rPr>
            </w:pPr>
          </w:p>
        </w:tc>
        <w:tc>
          <w:tcPr>
            <w:tcW w:w="600" w:type="dxa"/>
            <w:tcBorders>
              <w:top w:val="single" w:sz="4" w:space="0" w:color="000000"/>
              <w:left w:val="single" w:sz="4" w:space="0" w:color="000000"/>
              <w:bottom w:val="single" w:sz="4" w:space="0" w:color="000000"/>
            </w:tcBorders>
            <w:shd w:val="clear" w:color="auto" w:fill="auto"/>
          </w:tcPr>
          <w:p w14:paraId="37D5FE32" w14:textId="77777777" w:rsidR="00606B46" w:rsidRPr="00B308FB" w:rsidRDefault="00606B46" w:rsidP="001E0F50">
            <w:pPr>
              <w:snapToGrid w:val="0"/>
              <w:rPr>
                <w:rFonts w:ascii="Comic Sans MS" w:hAnsi="Comic Sans MS" w:cs="Comic Sans MS"/>
                <w:lang w:val="it-IT"/>
              </w:rPr>
            </w:pPr>
          </w:p>
        </w:tc>
        <w:tc>
          <w:tcPr>
            <w:tcW w:w="480" w:type="dxa"/>
            <w:tcBorders>
              <w:top w:val="single" w:sz="4" w:space="0" w:color="000000"/>
              <w:left w:val="single" w:sz="4" w:space="0" w:color="000000"/>
              <w:bottom w:val="single" w:sz="4" w:space="0" w:color="000000"/>
            </w:tcBorders>
            <w:shd w:val="clear" w:color="auto" w:fill="auto"/>
          </w:tcPr>
          <w:p w14:paraId="27858667" w14:textId="77777777" w:rsidR="00606B46" w:rsidRPr="00B308FB" w:rsidRDefault="00606B46" w:rsidP="001E0F50">
            <w:pPr>
              <w:snapToGrid w:val="0"/>
              <w:rPr>
                <w:rFonts w:ascii="Comic Sans MS" w:hAnsi="Comic Sans MS" w:cs="Comic Sans MS"/>
                <w:lang w:val="it-IT"/>
              </w:rPr>
            </w:pP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4881E6C6" w14:textId="77777777" w:rsidR="00606B46" w:rsidRPr="00B308FB" w:rsidRDefault="00606B46" w:rsidP="001E0F50">
            <w:pPr>
              <w:snapToGrid w:val="0"/>
              <w:rPr>
                <w:rFonts w:ascii="Comic Sans MS" w:hAnsi="Comic Sans MS" w:cs="Comic Sans MS"/>
                <w:lang w:val="it-IT"/>
              </w:rPr>
            </w:pPr>
          </w:p>
        </w:tc>
      </w:tr>
      <w:tr w:rsidR="00606B46" w:rsidRPr="001E0F50" w14:paraId="196E38BD" w14:textId="77777777" w:rsidTr="001E0F50">
        <w:tc>
          <w:tcPr>
            <w:tcW w:w="4428" w:type="dxa"/>
            <w:tcBorders>
              <w:top w:val="single" w:sz="4" w:space="0" w:color="000000"/>
              <w:left w:val="single" w:sz="4" w:space="0" w:color="000000"/>
              <w:bottom w:val="single" w:sz="4" w:space="0" w:color="000000"/>
            </w:tcBorders>
            <w:shd w:val="clear" w:color="auto" w:fill="auto"/>
          </w:tcPr>
          <w:p w14:paraId="372669C0" w14:textId="77777777" w:rsidR="00606B46" w:rsidRPr="00B308FB" w:rsidRDefault="00606B46" w:rsidP="00606B46">
            <w:pPr>
              <w:numPr>
                <w:ilvl w:val="0"/>
                <w:numId w:val="5"/>
              </w:numPr>
              <w:suppressAutoHyphens/>
              <w:jc w:val="both"/>
              <w:rPr>
                <w:rFonts w:ascii="Comic Sans MS" w:hAnsi="Comic Sans MS" w:cs="Comic Sans MS"/>
                <w:lang w:val="it-IT"/>
              </w:rPr>
            </w:pPr>
            <w:r w:rsidRPr="00B308FB">
              <w:rPr>
                <w:rFonts w:ascii="Comic Sans MS" w:hAnsi="Comic Sans MS" w:cs="Comic Sans MS"/>
                <w:lang w:val="it-IT"/>
              </w:rPr>
              <w:t>Zi’ Dima accetta ma è molto arrabbiato.</w:t>
            </w:r>
          </w:p>
          <w:p w14:paraId="57B3B348" w14:textId="77777777" w:rsidR="00606B46" w:rsidRPr="00B308FB" w:rsidRDefault="00606B46" w:rsidP="001E0F50">
            <w:pPr>
              <w:rPr>
                <w:rFonts w:ascii="Comic Sans MS" w:hAnsi="Comic Sans MS" w:cs="Comic Sans MS"/>
                <w:lang w:val="it-IT"/>
              </w:rPr>
            </w:pPr>
          </w:p>
        </w:tc>
        <w:tc>
          <w:tcPr>
            <w:tcW w:w="600" w:type="dxa"/>
            <w:tcBorders>
              <w:top w:val="single" w:sz="4" w:space="0" w:color="000000"/>
              <w:left w:val="single" w:sz="4" w:space="0" w:color="000000"/>
              <w:bottom w:val="single" w:sz="4" w:space="0" w:color="000000"/>
            </w:tcBorders>
            <w:shd w:val="clear" w:color="auto" w:fill="auto"/>
          </w:tcPr>
          <w:p w14:paraId="23F1A467" w14:textId="77777777" w:rsidR="00606B46" w:rsidRPr="00B308FB" w:rsidRDefault="00606B46" w:rsidP="001E0F50">
            <w:pPr>
              <w:snapToGrid w:val="0"/>
              <w:rPr>
                <w:rFonts w:ascii="Comic Sans MS" w:hAnsi="Comic Sans MS" w:cs="Comic Sans MS"/>
                <w:lang w:val="it-IT"/>
              </w:rPr>
            </w:pPr>
          </w:p>
        </w:tc>
        <w:tc>
          <w:tcPr>
            <w:tcW w:w="480" w:type="dxa"/>
            <w:tcBorders>
              <w:top w:val="single" w:sz="4" w:space="0" w:color="000000"/>
              <w:left w:val="single" w:sz="4" w:space="0" w:color="000000"/>
              <w:bottom w:val="single" w:sz="4" w:space="0" w:color="000000"/>
            </w:tcBorders>
            <w:shd w:val="clear" w:color="auto" w:fill="auto"/>
          </w:tcPr>
          <w:p w14:paraId="083CD5B1" w14:textId="77777777" w:rsidR="00606B46" w:rsidRPr="00B308FB" w:rsidRDefault="00606B46" w:rsidP="001E0F50">
            <w:pPr>
              <w:snapToGrid w:val="0"/>
              <w:rPr>
                <w:rFonts w:ascii="Comic Sans MS" w:hAnsi="Comic Sans MS" w:cs="Comic Sans MS"/>
                <w:lang w:val="it-IT"/>
              </w:rPr>
            </w:pP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20DEABB6" w14:textId="77777777" w:rsidR="00606B46" w:rsidRPr="00B308FB" w:rsidRDefault="00606B46" w:rsidP="001E0F50">
            <w:pPr>
              <w:snapToGrid w:val="0"/>
              <w:rPr>
                <w:rFonts w:ascii="Comic Sans MS" w:hAnsi="Comic Sans MS" w:cs="Comic Sans MS"/>
                <w:lang w:val="it-IT"/>
              </w:rPr>
            </w:pPr>
          </w:p>
        </w:tc>
      </w:tr>
      <w:tr w:rsidR="00606B46" w14:paraId="444CF15A" w14:textId="77777777" w:rsidTr="001E0F50">
        <w:tc>
          <w:tcPr>
            <w:tcW w:w="4428" w:type="dxa"/>
            <w:tcBorders>
              <w:top w:val="single" w:sz="4" w:space="0" w:color="000000"/>
              <w:left w:val="single" w:sz="4" w:space="0" w:color="000000"/>
              <w:bottom w:val="single" w:sz="4" w:space="0" w:color="000000"/>
            </w:tcBorders>
            <w:shd w:val="clear" w:color="auto" w:fill="auto"/>
          </w:tcPr>
          <w:p w14:paraId="34837969" w14:textId="77777777" w:rsidR="00606B46" w:rsidRDefault="00606B46" w:rsidP="00606B46">
            <w:pPr>
              <w:numPr>
                <w:ilvl w:val="0"/>
                <w:numId w:val="5"/>
              </w:numPr>
              <w:suppressAutoHyphens/>
              <w:jc w:val="both"/>
              <w:rPr>
                <w:rFonts w:ascii="Comic Sans MS" w:hAnsi="Comic Sans MS" w:cs="Comic Sans MS"/>
              </w:rPr>
            </w:pPr>
            <w:r>
              <w:rPr>
                <w:rFonts w:ascii="Comic Sans MS" w:hAnsi="Comic Sans MS" w:cs="Comic Sans MS"/>
              </w:rPr>
              <w:t xml:space="preserve">La </w:t>
            </w:r>
            <w:proofErr w:type="spellStart"/>
            <w:r>
              <w:rPr>
                <w:rFonts w:ascii="Comic Sans MS" w:hAnsi="Comic Sans MS" w:cs="Comic Sans MS"/>
              </w:rPr>
              <w:t>giara</w:t>
            </w:r>
            <w:proofErr w:type="spellEnd"/>
            <w:r>
              <w:rPr>
                <w:rFonts w:ascii="Comic Sans MS" w:hAnsi="Comic Sans MS" w:cs="Comic Sans MS"/>
              </w:rPr>
              <w:t xml:space="preserve"> </w:t>
            </w:r>
            <w:proofErr w:type="spellStart"/>
            <w:r>
              <w:rPr>
                <w:rFonts w:ascii="Comic Sans MS" w:hAnsi="Comic Sans MS" w:cs="Comic Sans MS"/>
              </w:rPr>
              <w:t>ritorna</w:t>
            </w:r>
            <w:proofErr w:type="spellEnd"/>
            <w:r>
              <w:rPr>
                <w:rFonts w:ascii="Comic Sans MS" w:hAnsi="Comic Sans MS" w:cs="Comic Sans MS"/>
              </w:rPr>
              <w:t xml:space="preserve"> </w:t>
            </w:r>
            <w:proofErr w:type="spellStart"/>
            <w:r>
              <w:rPr>
                <w:rFonts w:ascii="Comic Sans MS" w:hAnsi="Comic Sans MS" w:cs="Comic Sans MS"/>
              </w:rPr>
              <w:t>perfetta</w:t>
            </w:r>
            <w:proofErr w:type="spellEnd"/>
            <w:r>
              <w:rPr>
                <w:rFonts w:ascii="Comic Sans MS" w:hAnsi="Comic Sans MS" w:cs="Comic Sans MS"/>
              </w:rPr>
              <w:t>.</w:t>
            </w:r>
          </w:p>
          <w:p w14:paraId="32D58750" w14:textId="77777777" w:rsidR="00606B46" w:rsidRDefault="00606B46" w:rsidP="001E0F50">
            <w:pPr>
              <w:rPr>
                <w:rFonts w:ascii="Comic Sans MS" w:hAnsi="Comic Sans MS" w:cs="Comic Sans MS"/>
              </w:rPr>
            </w:pPr>
          </w:p>
        </w:tc>
        <w:tc>
          <w:tcPr>
            <w:tcW w:w="600" w:type="dxa"/>
            <w:tcBorders>
              <w:top w:val="single" w:sz="4" w:space="0" w:color="000000"/>
              <w:left w:val="single" w:sz="4" w:space="0" w:color="000000"/>
              <w:bottom w:val="single" w:sz="4" w:space="0" w:color="000000"/>
            </w:tcBorders>
            <w:shd w:val="clear" w:color="auto" w:fill="auto"/>
          </w:tcPr>
          <w:p w14:paraId="44B4DD8E" w14:textId="77777777" w:rsidR="00606B46" w:rsidRDefault="00606B46" w:rsidP="001E0F50">
            <w:pPr>
              <w:snapToGrid w:val="0"/>
              <w:rPr>
                <w:rFonts w:ascii="Comic Sans MS" w:hAnsi="Comic Sans MS" w:cs="Comic Sans MS"/>
              </w:rPr>
            </w:pPr>
          </w:p>
        </w:tc>
        <w:tc>
          <w:tcPr>
            <w:tcW w:w="480" w:type="dxa"/>
            <w:tcBorders>
              <w:top w:val="single" w:sz="4" w:space="0" w:color="000000"/>
              <w:left w:val="single" w:sz="4" w:space="0" w:color="000000"/>
              <w:bottom w:val="single" w:sz="4" w:space="0" w:color="000000"/>
            </w:tcBorders>
            <w:shd w:val="clear" w:color="auto" w:fill="auto"/>
          </w:tcPr>
          <w:p w14:paraId="69A47417" w14:textId="77777777" w:rsidR="00606B46" w:rsidRDefault="00606B46" w:rsidP="001E0F50">
            <w:pPr>
              <w:snapToGrid w:val="0"/>
              <w:rPr>
                <w:rFonts w:ascii="Comic Sans MS" w:hAnsi="Comic Sans MS" w:cs="Comic Sans MS"/>
              </w:rPr>
            </w:pP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65067896" w14:textId="77777777" w:rsidR="00606B46" w:rsidRDefault="00606B46" w:rsidP="001E0F50">
            <w:pPr>
              <w:snapToGrid w:val="0"/>
              <w:rPr>
                <w:rFonts w:ascii="Comic Sans MS" w:hAnsi="Comic Sans MS" w:cs="Comic Sans MS"/>
              </w:rPr>
            </w:pPr>
          </w:p>
        </w:tc>
      </w:tr>
      <w:tr w:rsidR="00606B46" w:rsidRPr="001E0F50" w14:paraId="11F276E6" w14:textId="77777777" w:rsidTr="001E0F50">
        <w:tc>
          <w:tcPr>
            <w:tcW w:w="4428" w:type="dxa"/>
            <w:tcBorders>
              <w:top w:val="single" w:sz="4" w:space="0" w:color="000000"/>
              <w:left w:val="single" w:sz="4" w:space="0" w:color="000000"/>
              <w:bottom w:val="single" w:sz="4" w:space="0" w:color="000000"/>
            </w:tcBorders>
            <w:shd w:val="clear" w:color="auto" w:fill="auto"/>
          </w:tcPr>
          <w:p w14:paraId="56D3E1E3" w14:textId="77777777" w:rsidR="00606B46" w:rsidRPr="00B308FB" w:rsidRDefault="00606B46" w:rsidP="00606B46">
            <w:pPr>
              <w:numPr>
                <w:ilvl w:val="0"/>
                <w:numId w:val="5"/>
              </w:numPr>
              <w:suppressAutoHyphens/>
              <w:jc w:val="both"/>
              <w:rPr>
                <w:rFonts w:ascii="Comic Sans MS" w:hAnsi="Comic Sans MS" w:cs="Comic Sans MS"/>
                <w:lang w:val="it-IT"/>
              </w:rPr>
            </w:pPr>
            <w:r w:rsidRPr="00B308FB">
              <w:rPr>
                <w:rFonts w:ascii="Comic Sans MS" w:hAnsi="Comic Sans MS" w:cs="Comic Sans MS"/>
                <w:lang w:val="it-IT"/>
              </w:rPr>
              <w:t>Zi’ Dima riesce ad uscire dalla giara.</w:t>
            </w:r>
          </w:p>
          <w:p w14:paraId="198D934A" w14:textId="77777777" w:rsidR="00606B46" w:rsidRPr="00B308FB" w:rsidRDefault="00606B46" w:rsidP="001E0F50">
            <w:pPr>
              <w:rPr>
                <w:rFonts w:ascii="Comic Sans MS" w:hAnsi="Comic Sans MS" w:cs="Comic Sans MS"/>
                <w:lang w:val="it-IT"/>
              </w:rPr>
            </w:pPr>
          </w:p>
        </w:tc>
        <w:tc>
          <w:tcPr>
            <w:tcW w:w="600" w:type="dxa"/>
            <w:tcBorders>
              <w:top w:val="single" w:sz="4" w:space="0" w:color="000000"/>
              <w:left w:val="single" w:sz="4" w:space="0" w:color="000000"/>
              <w:bottom w:val="single" w:sz="4" w:space="0" w:color="000000"/>
            </w:tcBorders>
            <w:shd w:val="clear" w:color="auto" w:fill="auto"/>
          </w:tcPr>
          <w:p w14:paraId="67583ED8" w14:textId="77777777" w:rsidR="00606B46" w:rsidRPr="00B308FB" w:rsidRDefault="00606B46" w:rsidP="001E0F50">
            <w:pPr>
              <w:snapToGrid w:val="0"/>
              <w:rPr>
                <w:rFonts w:ascii="Comic Sans MS" w:hAnsi="Comic Sans MS" w:cs="Comic Sans MS"/>
                <w:lang w:val="it-IT"/>
              </w:rPr>
            </w:pPr>
          </w:p>
        </w:tc>
        <w:tc>
          <w:tcPr>
            <w:tcW w:w="480" w:type="dxa"/>
            <w:tcBorders>
              <w:top w:val="single" w:sz="4" w:space="0" w:color="000000"/>
              <w:left w:val="single" w:sz="4" w:space="0" w:color="000000"/>
              <w:bottom w:val="single" w:sz="4" w:space="0" w:color="000000"/>
            </w:tcBorders>
            <w:shd w:val="clear" w:color="auto" w:fill="auto"/>
          </w:tcPr>
          <w:p w14:paraId="3F6FD0D1" w14:textId="77777777" w:rsidR="00606B46" w:rsidRPr="00B308FB" w:rsidRDefault="00606B46" w:rsidP="001E0F50">
            <w:pPr>
              <w:snapToGrid w:val="0"/>
              <w:rPr>
                <w:rFonts w:ascii="Comic Sans MS" w:hAnsi="Comic Sans MS" w:cs="Comic Sans MS"/>
                <w:lang w:val="it-IT"/>
              </w:rPr>
            </w:pP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3FAAAE6E" w14:textId="77777777" w:rsidR="00606B46" w:rsidRPr="00B308FB" w:rsidRDefault="00606B46" w:rsidP="001E0F50">
            <w:pPr>
              <w:snapToGrid w:val="0"/>
              <w:rPr>
                <w:rFonts w:ascii="Comic Sans MS" w:hAnsi="Comic Sans MS" w:cs="Comic Sans MS"/>
                <w:lang w:val="it-IT"/>
              </w:rPr>
            </w:pPr>
          </w:p>
        </w:tc>
      </w:tr>
      <w:tr w:rsidR="00606B46" w:rsidRPr="001E0F50" w14:paraId="57FCD42C" w14:textId="77777777" w:rsidTr="001E0F50">
        <w:tc>
          <w:tcPr>
            <w:tcW w:w="4428" w:type="dxa"/>
            <w:tcBorders>
              <w:top w:val="single" w:sz="4" w:space="0" w:color="000000"/>
              <w:left w:val="single" w:sz="4" w:space="0" w:color="000000"/>
              <w:bottom w:val="single" w:sz="4" w:space="0" w:color="000000"/>
            </w:tcBorders>
            <w:shd w:val="clear" w:color="auto" w:fill="auto"/>
          </w:tcPr>
          <w:p w14:paraId="1DC80D3B" w14:textId="77777777" w:rsidR="00606B46" w:rsidRPr="00B308FB" w:rsidRDefault="00606B46" w:rsidP="00606B46">
            <w:pPr>
              <w:numPr>
                <w:ilvl w:val="0"/>
                <w:numId w:val="5"/>
              </w:numPr>
              <w:suppressAutoHyphens/>
              <w:jc w:val="both"/>
              <w:rPr>
                <w:rFonts w:ascii="Comic Sans MS" w:hAnsi="Comic Sans MS" w:cs="Comic Sans MS"/>
                <w:lang w:val="it-IT"/>
              </w:rPr>
            </w:pPr>
            <w:r w:rsidRPr="00B308FB">
              <w:rPr>
                <w:rFonts w:ascii="Comic Sans MS" w:hAnsi="Comic Sans MS" w:cs="Comic Sans MS"/>
                <w:lang w:val="it-IT"/>
              </w:rPr>
              <w:t xml:space="preserve">Don </w:t>
            </w:r>
            <w:proofErr w:type="spellStart"/>
            <w:r w:rsidRPr="00B308FB">
              <w:rPr>
                <w:rFonts w:ascii="Comic Sans MS" w:hAnsi="Comic Sans MS" w:cs="Comic Sans MS"/>
                <w:lang w:val="it-IT"/>
              </w:rPr>
              <w:t>Lollò</w:t>
            </w:r>
            <w:proofErr w:type="spellEnd"/>
            <w:r w:rsidRPr="00B308FB">
              <w:rPr>
                <w:rFonts w:ascii="Comic Sans MS" w:hAnsi="Comic Sans MS" w:cs="Comic Sans MS"/>
                <w:lang w:val="it-IT"/>
              </w:rPr>
              <w:t xml:space="preserve"> paga Zi’ Dima con cinque lire.</w:t>
            </w:r>
          </w:p>
          <w:p w14:paraId="1EB04257" w14:textId="77777777" w:rsidR="00606B46" w:rsidRPr="00B308FB" w:rsidRDefault="00606B46" w:rsidP="001E0F50">
            <w:pPr>
              <w:rPr>
                <w:rFonts w:ascii="Comic Sans MS" w:hAnsi="Comic Sans MS" w:cs="Comic Sans MS"/>
                <w:lang w:val="it-IT"/>
              </w:rPr>
            </w:pPr>
          </w:p>
        </w:tc>
        <w:tc>
          <w:tcPr>
            <w:tcW w:w="600" w:type="dxa"/>
            <w:tcBorders>
              <w:top w:val="single" w:sz="4" w:space="0" w:color="000000"/>
              <w:left w:val="single" w:sz="4" w:space="0" w:color="000000"/>
              <w:bottom w:val="single" w:sz="4" w:space="0" w:color="000000"/>
            </w:tcBorders>
            <w:shd w:val="clear" w:color="auto" w:fill="auto"/>
          </w:tcPr>
          <w:p w14:paraId="6AEDB608" w14:textId="77777777" w:rsidR="00606B46" w:rsidRPr="00B308FB" w:rsidRDefault="00606B46" w:rsidP="001E0F50">
            <w:pPr>
              <w:snapToGrid w:val="0"/>
              <w:rPr>
                <w:rFonts w:ascii="Comic Sans MS" w:hAnsi="Comic Sans MS" w:cs="Comic Sans MS"/>
                <w:lang w:val="it-IT"/>
              </w:rPr>
            </w:pPr>
          </w:p>
        </w:tc>
        <w:tc>
          <w:tcPr>
            <w:tcW w:w="480" w:type="dxa"/>
            <w:tcBorders>
              <w:top w:val="single" w:sz="4" w:space="0" w:color="000000"/>
              <w:left w:val="single" w:sz="4" w:space="0" w:color="000000"/>
              <w:bottom w:val="single" w:sz="4" w:space="0" w:color="000000"/>
            </w:tcBorders>
            <w:shd w:val="clear" w:color="auto" w:fill="auto"/>
          </w:tcPr>
          <w:p w14:paraId="3C6D341D" w14:textId="77777777" w:rsidR="00606B46" w:rsidRPr="00B308FB" w:rsidRDefault="00606B46" w:rsidP="001E0F50">
            <w:pPr>
              <w:snapToGrid w:val="0"/>
              <w:rPr>
                <w:rFonts w:ascii="Comic Sans MS" w:hAnsi="Comic Sans MS" w:cs="Comic Sans MS"/>
                <w:lang w:val="it-IT"/>
              </w:rPr>
            </w:pP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447502E5" w14:textId="77777777" w:rsidR="00606B46" w:rsidRPr="00B308FB" w:rsidRDefault="00606B46" w:rsidP="001E0F50">
            <w:pPr>
              <w:snapToGrid w:val="0"/>
              <w:rPr>
                <w:rFonts w:ascii="Comic Sans MS" w:hAnsi="Comic Sans MS" w:cs="Comic Sans MS"/>
                <w:lang w:val="it-IT"/>
              </w:rPr>
            </w:pPr>
          </w:p>
        </w:tc>
      </w:tr>
      <w:tr w:rsidR="00606B46" w:rsidRPr="001E0F50" w14:paraId="1C3D0F77" w14:textId="77777777" w:rsidTr="001E0F50">
        <w:tc>
          <w:tcPr>
            <w:tcW w:w="4428" w:type="dxa"/>
            <w:tcBorders>
              <w:top w:val="single" w:sz="4" w:space="0" w:color="000000"/>
              <w:left w:val="single" w:sz="4" w:space="0" w:color="000000"/>
              <w:bottom w:val="single" w:sz="4" w:space="0" w:color="000000"/>
            </w:tcBorders>
            <w:shd w:val="clear" w:color="auto" w:fill="auto"/>
          </w:tcPr>
          <w:p w14:paraId="196472AE" w14:textId="77777777" w:rsidR="00606B46" w:rsidRPr="00B308FB" w:rsidRDefault="00606B46" w:rsidP="001E0F50">
            <w:pPr>
              <w:rPr>
                <w:rFonts w:ascii="Comic Sans MS" w:hAnsi="Comic Sans MS" w:cs="Comic Sans MS"/>
                <w:lang w:val="it-IT"/>
              </w:rPr>
            </w:pPr>
            <w:r w:rsidRPr="00B308FB">
              <w:rPr>
                <w:rFonts w:ascii="Comic Sans MS" w:hAnsi="Comic Sans MS" w:cs="Comic Sans MS"/>
                <w:lang w:val="it-IT"/>
              </w:rPr>
              <w:t>Zi’ Dima non vuole uscire dalla giara.</w:t>
            </w:r>
          </w:p>
        </w:tc>
        <w:tc>
          <w:tcPr>
            <w:tcW w:w="600" w:type="dxa"/>
            <w:tcBorders>
              <w:top w:val="single" w:sz="4" w:space="0" w:color="000000"/>
              <w:left w:val="single" w:sz="4" w:space="0" w:color="000000"/>
              <w:bottom w:val="single" w:sz="4" w:space="0" w:color="000000"/>
            </w:tcBorders>
            <w:shd w:val="clear" w:color="auto" w:fill="auto"/>
          </w:tcPr>
          <w:p w14:paraId="3D9036C2" w14:textId="77777777" w:rsidR="00606B46" w:rsidRPr="00B308FB" w:rsidRDefault="00606B46" w:rsidP="001E0F50">
            <w:pPr>
              <w:snapToGrid w:val="0"/>
              <w:rPr>
                <w:rFonts w:ascii="Comic Sans MS" w:hAnsi="Comic Sans MS" w:cs="Comic Sans MS"/>
                <w:lang w:val="it-IT"/>
              </w:rPr>
            </w:pPr>
          </w:p>
        </w:tc>
        <w:tc>
          <w:tcPr>
            <w:tcW w:w="480" w:type="dxa"/>
            <w:tcBorders>
              <w:top w:val="single" w:sz="4" w:space="0" w:color="000000"/>
              <w:left w:val="single" w:sz="4" w:space="0" w:color="000000"/>
              <w:bottom w:val="single" w:sz="4" w:space="0" w:color="000000"/>
            </w:tcBorders>
            <w:shd w:val="clear" w:color="auto" w:fill="auto"/>
          </w:tcPr>
          <w:p w14:paraId="60917722" w14:textId="77777777" w:rsidR="00606B46" w:rsidRPr="00B308FB" w:rsidRDefault="00606B46" w:rsidP="001E0F50">
            <w:pPr>
              <w:snapToGrid w:val="0"/>
              <w:rPr>
                <w:rFonts w:ascii="Comic Sans MS" w:hAnsi="Comic Sans MS" w:cs="Comic Sans MS"/>
                <w:lang w:val="it-IT"/>
              </w:rPr>
            </w:pP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47943834" w14:textId="77777777" w:rsidR="00606B46" w:rsidRPr="00B308FB" w:rsidRDefault="00606B46" w:rsidP="001E0F50">
            <w:pPr>
              <w:snapToGrid w:val="0"/>
              <w:rPr>
                <w:rFonts w:ascii="Comic Sans MS" w:hAnsi="Comic Sans MS" w:cs="Comic Sans MS"/>
                <w:lang w:val="it-IT"/>
              </w:rPr>
            </w:pPr>
          </w:p>
        </w:tc>
      </w:tr>
    </w:tbl>
    <w:p w14:paraId="6D870346" w14:textId="77777777" w:rsidR="00606B46" w:rsidRPr="00B308FB" w:rsidRDefault="00606B46" w:rsidP="00606B46">
      <w:pPr>
        <w:rPr>
          <w:rFonts w:ascii="Comic Sans MS" w:hAnsi="Comic Sans MS" w:cs="Comic Sans MS"/>
          <w:lang w:val="it-IT"/>
        </w:rPr>
      </w:pPr>
    </w:p>
    <w:p w14:paraId="6F95735C" w14:textId="77777777" w:rsidR="00606B46" w:rsidRPr="00B308FB" w:rsidRDefault="00606B46" w:rsidP="00606B46">
      <w:pPr>
        <w:jc w:val="both"/>
        <w:rPr>
          <w:sz w:val="24"/>
          <w:lang w:val="it-IT"/>
        </w:rPr>
      </w:pPr>
    </w:p>
    <w:p w14:paraId="53779605" w14:textId="77777777" w:rsidR="00606B46" w:rsidRPr="00B308FB" w:rsidRDefault="00606B46" w:rsidP="00606B46">
      <w:pPr>
        <w:jc w:val="both"/>
        <w:rPr>
          <w:sz w:val="24"/>
          <w:lang w:val="it-IT"/>
        </w:rPr>
      </w:pPr>
      <w:r w:rsidRPr="00B308FB">
        <w:rPr>
          <w:sz w:val="24"/>
          <w:lang w:val="it-IT"/>
        </w:rPr>
        <w:t xml:space="preserve">VERO/FALSO/NON NEL TESTO – riassunto individuale </w:t>
      </w:r>
      <w:r w:rsidRPr="00B308FB">
        <w:rPr>
          <w:color w:val="FF0000"/>
          <w:sz w:val="24"/>
          <w:lang w:val="it-IT"/>
        </w:rPr>
        <w:t>+</w:t>
      </w:r>
    </w:p>
    <w:p w14:paraId="2DC31290" w14:textId="77777777" w:rsidR="00606B46" w:rsidRPr="00B308FB" w:rsidRDefault="00606B46" w:rsidP="00606B46">
      <w:pPr>
        <w:jc w:val="both"/>
        <w:rPr>
          <w:sz w:val="24"/>
          <w:lang w:val="it-IT"/>
        </w:rPr>
      </w:pPr>
    </w:p>
    <w:p w14:paraId="2FABE280" w14:textId="77777777" w:rsidR="00606B46" w:rsidRPr="00B308FB" w:rsidRDefault="00606B46" w:rsidP="00606B46">
      <w:pPr>
        <w:jc w:val="both"/>
        <w:rPr>
          <w:sz w:val="24"/>
          <w:lang w:val="it-IT"/>
        </w:rPr>
      </w:pPr>
      <w:r w:rsidRPr="00B308FB">
        <w:rPr>
          <w:b/>
          <w:sz w:val="24"/>
          <w:u w:val="single"/>
          <w:lang w:val="it-IT"/>
        </w:rPr>
        <w:t xml:space="preserve">PARTE </w:t>
      </w:r>
      <w:proofErr w:type="gramStart"/>
      <w:r w:rsidRPr="00B308FB">
        <w:rPr>
          <w:b/>
          <w:sz w:val="24"/>
          <w:u w:val="single"/>
          <w:lang w:val="it-IT"/>
        </w:rPr>
        <w:t>TERZA :</w:t>
      </w:r>
      <w:proofErr w:type="gramEnd"/>
      <w:r w:rsidRPr="00B308FB">
        <w:rPr>
          <w:b/>
          <w:sz w:val="24"/>
          <w:u w:val="single"/>
          <w:lang w:val="it-IT"/>
        </w:rPr>
        <w:t xml:space="preserve"> LA VITTORIA DI ZI’ DIMA LICASI (testo semplificato)</w:t>
      </w:r>
    </w:p>
    <w:p w14:paraId="701D0736" w14:textId="77777777" w:rsidR="00606B46" w:rsidRPr="00B308FB" w:rsidRDefault="00606B46" w:rsidP="00606B46">
      <w:pPr>
        <w:jc w:val="both"/>
        <w:rPr>
          <w:sz w:val="24"/>
          <w:lang w:val="it-IT"/>
        </w:rPr>
      </w:pPr>
    </w:p>
    <w:p w14:paraId="24AAA418" w14:textId="77777777" w:rsidR="00606B46" w:rsidRPr="00B308FB" w:rsidRDefault="00606B46" w:rsidP="00606B46">
      <w:pPr>
        <w:jc w:val="both"/>
        <w:rPr>
          <w:sz w:val="24"/>
          <w:lang w:val="it-IT"/>
        </w:rPr>
      </w:pPr>
      <w:r w:rsidRPr="00B308FB">
        <w:rPr>
          <w:sz w:val="24"/>
          <w:lang w:val="it-IT"/>
        </w:rPr>
        <w:t xml:space="preserve">Don </w:t>
      </w:r>
      <w:proofErr w:type="spellStart"/>
      <w:r w:rsidRPr="00B308FB">
        <w:rPr>
          <w:sz w:val="24"/>
          <w:lang w:val="it-IT"/>
        </w:rPr>
        <w:t>Lollò</w:t>
      </w:r>
      <w:proofErr w:type="spellEnd"/>
      <w:r w:rsidRPr="00B308FB">
        <w:rPr>
          <w:sz w:val="24"/>
          <w:lang w:val="it-IT"/>
        </w:rPr>
        <w:t xml:space="preserve">, soddisfatto, ritornò verso sera e trovò tutti i contadini in festa intorno alla giara abitata. Zi’ Dima, non solo s’era calmato ma rideva anche lui con gli altri della buffa avventura che gli era successa. Don </w:t>
      </w:r>
      <w:proofErr w:type="spellStart"/>
      <w:proofErr w:type="gramStart"/>
      <w:r w:rsidRPr="00B308FB">
        <w:rPr>
          <w:sz w:val="24"/>
          <w:lang w:val="it-IT"/>
        </w:rPr>
        <w:t>Lollò</w:t>
      </w:r>
      <w:proofErr w:type="spellEnd"/>
      <w:r w:rsidRPr="00B308FB">
        <w:rPr>
          <w:sz w:val="24"/>
          <w:lang w:val="it-IT"/>
        </w:rPr>
        <w:t xml:space="preserve">  allontanò</w:t>
      </w:r>
      <w:proofErr w:type="gramEnd"/>
      <w:r w:rsidRPr="00B308FB">
        <w:rPr>
          <w:sz w:val="24"/>
          <w:lang w:val="it-IT"/>
        </w:rPr>
        <w:t xml:space="preserve"> tutti e si mise a guardare dentro la giara.</w:t>
      </w:r>
    </w:p>
    <w:p w14:paraId="416601C3" w14:textId="77777777" w:rsidR="00606B46" w:rsidRPr="00B308FB" w:rsidRDefault="00606B46" w:rsidP="00606B46">
      <w:pPr>
        <w:jc w:val="both"/>
        <w:rPr>
          <w:lang w:val="it-IT"/>
        </w:rPr>
      </w:pPr>
      <w:r w:rsidRPr="00B308FB">
        <w:rPr>
          <w:sz w:val="24"/>
          <w:lang w:val="it-IT"/>
        </w:rPr>
        <w:t xml:space="preserve">-Ah, ci stai </w:t>
      </w:r>
      <w:proofErr w:type="gramStart"/>
      <w:r w:rsidRPr="00B308FB">
        <w:rPr>
          <w:sz w:val="24"/>
          <w:lang w:val="it-IT"/>
        </w:rPr>
        <w:t>bene?-</w:t>
      </w:r>
      <w:proofErr w:type="gramEnd"/>
    </w:p>
    <w:p w14:paraId="015E75E7" w14:textId="77777777" w:rsidR="00606B46" w:rsidRDefault="00606B46" w:rsidP="00606B46">
      <w:pPr>
        <w:pStyle w:val="Corpotesto"/>
      </w:pPr>
      <w:r>
        <w:rPr>
          <w:rFonts w:ascii="Times New Roman" w:hAnsi="Times New Roman" w:cs="Times New Roman"/>
        </w:rPr>
        <w:t>-Benone. Al fresco, meglio che a casa mia - rispose Zi’ Dima.</w:t>
      </w:r>
    </w:p>
    <w:p w14:paraId="1FDDCD27" w14:textId="77777777" w:rsidR="00606B46" w:rsidRPr="00B308FB" w:rsidRDefault="00606B46" w:rsidP="00606B46">
      <w:pPr>
        <w:jc w:val="both"/>
        <w:rPr>
          <w:lang w:val="it-IT"/>
        </w:rPr>
      </w:pPr>
      <w:r w:rsidRPr="00B308FB">
        <w:rPr>
          <w:sz w:val="24"/>
          <w:lang w:val="it-IT"/>
        </w:rPr>
        <w:lastRenderedPageBreak/>
        <w:t>-Mi fa piacere. Questa giara mi è costata quattr’onze</w:t>
      </w:r>
      <w:r w:rsidRPr="00B308FB">
        <w:rPr>
          <w:sz w:val="24"/>
          <w:szCs w:val="24"/>
          <w:lang w:val="it-IT"/>
        </w:rPr>
        <w:t>*</w:t>
      </w:r>
      <w:r w:rsidRPr="00B308FB">
        <w:rPr>
          <w:sz w:val="24"/>
          <w:lang w:val="it-IT"/>
        </w:rPr>
        <w:t xml:space="preserve"> nuova. Quanto pensi possa valere </w:t>
      </w:r>
      <w:proofErr w:type="gramStart"/>
      <w:r w:rsidRPr="00B308FB">
        <w:rPr>
          <w:sz w:val="24"/>
          <w:lang w:val="it-IT"/>
        </w:rPr>
        <w:t>adesso?-</w:t>
      </w:r>
      <w:proofErr w:type="gramEnd"/>
    </w:p>
    <w:p w14:paraId="1B14076B" w14:textId="77777777" w:rsidR="00606B46" w:rsidRDefault="00606B46" w:rsidP="00606B46">
      <w:pPr>
        <w:pStyle w:val="Corpotesto"/>
        <w:rPr>
          <w:rFonts w:ascii="Times New Roman" w:hAnsi="Times New Roman" w:cs="Times New Roman"/>
        </w:rPr>
      </w:pPr>
      <w:r>
        <w:rPr>
          <w:rFonts w:ascii="Times New Roman" w:hAnsi="Times New Roman" w:cs="Times New Roman"/>
        </w:rPr>
        <w:t xml:space="preserve">-Con me </w:t>
      </w:r>
      <w:proofErr w:type="gramStart"/>
      <w:r>
        <w:rPr>
          <w:rFonts w:ascii="Times New Roman" w:hAnsi="Times New Roman" w:cs="Times New Roman"/>
        </w:rPr>
        <w:t>dentro?-</w:t>
      </w:r>
      <w:proofErr w:type="gramEnd"/>
      <w:r>
        <w:rPr>
          <w:rFonts w:ascii="Times New Roman" w:hAnsi="Times New Roman" w:cs="Times New Roman"/>
        </w:rPr>
        <w:t>Domandò Zi’ Dima.</w:t>
      </w:r>
    </w:p>
    <w:p w14:paraId="6A6D6654" w14:textId="77777777" w:rsidR="00606B46" w:rsidRDefault="00606B46" w:rsidP="00606B46">
      <w:pPr>
        <w:pStyle w:val="Corpotesto"/>
      </w:pPr>
      <w:r>
        <w:rPr>
          <w:rFonts w:ascii="Times New Roman" w:hAnsi="Times New Roman" w:cs="Times New Roman"/>
        </w:rPr>
        <w:t xml:space="preserve">I contadini </w:t>
      </w:r>
      <w:proofErr w:type="spellStart"/>
      <w:proofErr w:type="gramStart"/>
      <w:r>
        <w:rPr>
          <w:rFonts w:ascii="Times New Roman" w:hAnsi="Times New Roman" w:cs="Times New Roman"/>
        </w:rPr>
        <w:t>risero.-</w:t>
      </w:r>
      <w:proofErr w:type="gramEnd"/>
      <w:r>
        <w:rPr>
          <w:rFonts w:ascii="Times New Roman" w:hAnsi="Times New Roman" w:cs="Times New Roman"/>
        </w:rPr>
        <w:t>Silenzio</w:t>
      </w:r>
      <w:proofErr w:type="spellEnd"/>
      <w:r>
        <w:rPr>
          <w:rFonts w:ascii="Times New Roman" w:hAnsi="Times New Roman" w:cs="Times New Roman"/>
        </w:rPr>
        <w:t xml:space="preserve">!- Gridò Don </w:t>
      </w:r>
      <w:proofErr w:type="spellStart"/>
      <w:r>
        <w:rPr>
          <w:rFonts w:ascii="Times New Roman" w:hAnsi="Times New Roman" w:cs="Times New Roman"/>
        </w:rPr>
        <w:t>Lollò</w:t>
      </w:r>
      <w:proofErr w:type="spellEnd"/>
      <w:r>
        <w:rPr>
          <w:rFonts w:ascii="Times New Roman" w:hAnsi="Times New Roman" w:cs="Times New Roman"/>
        </w:rPr>
        <w:t xml:space="preserve">  -Se la tua colla serve a qualcosa, la giara sistemata deve avere un valore! Quanto vale secondo </w:t>
      </w:r>
      <w:proofErr w:type="gramStart"/>
      <w:r>
        <w:rPr>
          <w:rFonts w:ascii="Times New Roman" w:hAnsi="Times New Roman" w:cs="Times New Roman"/>
        </w:rPr>
        <w:t>te?-</w:t>
      </w:r>
      <w:proofErr w:type="gramEnd"/>
    </w:p>
    <w:p w14:paraId="01FB8D88" w14:textId="77777777" w:rsidR="00606B46" w:rsidRPr="00B308FB" w:rsidRDefault="00606B46" w:rsidP="00606B46">
      <w:pPr>
        <w:jc w:val="both"/>
        <w:rPr>
          <w:lang w:val="it-IT"/>
        </w:rPr>
      </w:pPr>
      <w:r w:rsidRPr="00B308FB">
        <w:rPr>
          <w:sz w:val="24"/>
          <w:lang w:val="it-IT"/>
        </w:rPr>
        <w:t xml:space="preserve">Zi’ Dima rimase per un bel po’ a pensare e poi disse: </w:t>
      </w:r>
    </w:p>
    <w:p w14:paraId="2A715082" w14:textId="77777777" w:rsidR="00606B46" w:rsidRDefault="00606B46" w:rsidP="00606B46">
      <w:pPr>
        <w:pStyle w:val="Corpotesto"/>
      </w:pPr>
      <w:r>
        <w:rPr>
          <w:rFonts w:ascii="Times New Roman" w:hAnsi="Times New Roman" w:cs="Times New Roman"/>
        </w:rPr>
        <w:t>-Se l’avessi sistemata solo con la mia colla il prezzo sarebbe quasi quanto quello che avete pagato ma così, con tutti questi punti che avete voluto che mettessi, vale un terzo di quanto valeva da nuova-</w:t>
      </w:r>
    </w:p>
    <w:p w14:paraId="582A4440" w14:textId="77777777" w:rsidR="00606B46" w:rsidRPr="00B308FB" w:rsidRDefault="00606B46" w:rsidP="00606B46">
      <w:pPr>
        <w:jc w:val="both"/>
        <w:rPr>
          <w:sz w:val="24"/>
          <w:lang w:val="it-IT"/>
        </w:rPr>
      </w:pPr>
      <w:r w:rsidRPr="00B308FB">
        <w:rPr>
          <w:sz w:val="24"/>
          <w:lang w:val="it-IT"/>
        </w:rPr>
        <w:t xml:space="preserve">-Un terzo? Un’onza e </w:t>
      </w:r>
      <w:proofErr w:type="spellStart"/>
      <w:proofErr w:type="gramStart"/>
      <w:r w:rsidRPr="00B308FB">
        <w:rPr>
          <w:sz w:val="24"/>
          <w:lang w:val="it-IT"/>
        </w:rPr>
        <w:t>trentatrè</w:t>
      </w:r>
      <w:proofErr w:type="spellEnd"/>
      <w:r w:rsidRPr="00B308FB">
        <w:rPr>
          <w:sz w:val="24"/>
          <w:lang w:val="it-IT"/>
        </w:rPr>
        <w:t>?-</w:t>
      </w:r>
      <w:proofErr w:type="gramEnd"/>
      <w:r w:rsidRPr="00B308FB">
        <w:rPr>
          <w:sz w:val="24"/>
          <w:lang w:val="it-IT"/>
        </w:rPr>
        <w:t xml:space="preserve"> Disse Don </w:t>
      </w:r>
      <w:proofErr w:type="spellStart"/>
      <w:r w:rsidRPr="00B308FB">
        <w:rPr>
          <w:sz w:val="24"/>
          <w:lang w:val="it-IT"/>
        </w:rPr>
        <w:t>Lollò</w:t>
      </w:r>
      <w:proofErr w:type="spellEnd"/>
    </w:p>
    <w:p w14:paraId="68891E7E" w14:textId="77777777" w:rsidR="00606B46" w:rsidRPr="00B308FB" w:rsidRDefault="00606B46" w:rsidP="00606B46">
      <w:pPr>
        <w:jc w:val="both"/>
        <w:rPr>
          <w:sz w:val="24"/>
          <w:lang w:val="it-IT"/>
        </w:rPr>
      </w:pPr>
      <w:r w:rsidRPr="00B308FB">
        <w:rPr>
          <w:sz w:val="24"/>
          <w:lang w:val="it-IT"/>
        </w:rPr>
        <w:t xml:space="preserve">-Meno sì, più </w:t>
      </w:r>
      <w:proofErr w:type="gramStart"/>
      <w:r w:rsidRPr="00B308FB">
        <w:rPr>
          <w:sz w:val="24"/>
          <w:lang w:val="it-IT"/>
        </w:rPr>
        <w:t>no.-</w:t>
      </w:r>
      <w:proofErr w:type="gramEnd"/>
    </w:p>
    <w:p w14:paraId="6F63C068" w14:textId="77777777" w:rsidR="00606B46" w:rsidRPr="00B308FB" w:rsidRDefault="00606B46" w:rsidP="00606B46">
      <w:pPr>
        <w:jc w:val="both"/>
        <w:rPr>
          <w:sz w:val="24"/>
          <w:lang w:val="it-IT"/>
        </w:rPr>
      </w:pPr>
      <w:r w:rsidRPr="00B308FB">
        <w:rPr>
          <w:sz w:val="24"/>
          <w:lang w:val="it-IT"/>
        </w:rPr>
        <w:t xml:space="preserve">-Bene, mi basta la tua parola. Dammi un’onza e </w:t>
      </w:r>
      <w:proofErr w:type="spellStart"/>
      <w:proofErr w:type="gramStart"/>
      <w:r w:rsidRPr="00B308FB">
        <w:rPr>
          <w:sz w:val="24"/>
          <w:lang w:val="it-IT"/>
        </w:rPr>
        <w:t>trentatrè</w:t>
      </w:r>
      <w:proofErr w:type="spellEnd"/>
      <w:r w:rsidRPr="00B308FB">
        <w:rPr>
          <w:sz w:val="24"/>
          <w:lang w:val="it-IT"/>
        </w:rPr>
        <w:t>.-</w:t>
      </w:r>
      <w:proofErr w:type="gramEnd"/>
    </w:p>
    <w:p w14:paraId="60D9408D" w14:textId="77777777" w:rsidR="00606B46" w:rsidRPr="00B308FB" w:rsidRDefault="00606B46" w:rsidP="00606B46">
      <w:pPr>
        <w:jc w:val="both"/>
        <w:rPr>
          <w:sz w:val="24"/>
          <w:lang w:val="it-IT"/>
        </w:rPr>
      </w:pPr>
      <w:r w:rsidRPr="00B308FB">
        <w:rPr>
          <w:sz w:val="24"/>
          <w:lang w:val="it-IT"/>
        </w:rPr>
        <w:t>-</w:t>
      </w:r>
      <w:proofErr w:type="gramStart"/>
      <w:r w:rsidRPr="00B308FB">
        <w:rPr>
          <w:sz w:val="24"/>
          <w:lang w:val="it-IT"/>
        </w:rPr>
        <w:t>Che?-</w:t>
      </w:r>
      <w:proofErr w:type="gramEnd"/>
      <w:r w:rsidRPr="00B308FB">
        <w:rPr>
          <w:sz w:val="24"/>
          <w:lang w:val="it-IT"/>
        </w:rPr>
        <w:t xml:space="preserve"> Fece Zi’ Dima come se non avesse capito.</w:t>
      </w:r>
    </w:p>
    <w:p w14:paraId="098E5B49" w14:textId="77777777" w:rsidR="00606B46" w:rsidRPr="00B308FB" w:rsidRDefault="00606B46" w:rsidP="00606B46">
      <w:pPr>
        <w:jc w:val="both"/>
        <w:rPr>
          <w:sz w:val="24"/>
          <w:lang w:val="it-IT"/>
        </w:rPr>
      </w:pPr>
      <w:r w:rsidRPr="00B308FB">
        <w:rPr>
          <w:sz w:val="24"/>
          <w:lang w:val="it-IT"/>
        </w:rPr>
        <w:t>-</w:t>
      </w:r>
      <w:proofErr w:type="gramStart"/>
      <w:r w:rsidRPr="00B308FB">
        <w:rPr>
          <w:sz w:val="24"/>
          <w:lang w:val="it-IT"/>
        </w:rPr>
        <w:t>Rompo  la</w:t>
      </w:r>
      <w:proofErr w:type="gramEnd"/>
      <w:r w:rsidRPr="00B308FB">
        <w:rPr>
          <w:sz w:val="24"/>
          <w:lang w:val="it-IT"/>
        </w:rPr>
        <w:t xml:space="preserve"> giara per farti uscire, ma tu me la paghi un’onza e </w:t>
      </w:r>
      <w:proofErr w:type="spellStart"/>
      <w:r w:rsidRPr="00B308FB">
        <w:rPr>
          <w:sz w:val="24"/>
          <w:lang w:val="it-IT"/>
        </w:rPr>
        <w:t>trentatrè</w:t>
      </w:r>
      <w:proofErr w:type="spellEnd"/>
      <w:r w:rsidRPr="00B308FB">
        <w:rPr>
          <w:sz w:val="24"/>
          <w:lang w:val="it-IT"/>
        </w:rPr>
        <w:t>, il prezzo che vale ora secondo te.</w:t>
      </w:r>
    </w:p>
    <w:p w14:paraId="3550AEE0" w14:textId="77777777" w:rsidR="00606B46" w:rsidRPr="00B308FB" w:rsidRDefault="00606B46" w:rsidP="00606B46">
      <w:pPr>
        <w:jc w:val="both"/>
        <w:rPr>
          <w:sz w:val="24"/>
          <w:lang w:val="it-IT"/>
        </w:rPr>
      </w:pPr>
      <w:r w:rsidRPr="00B308FB">
        <w:rPr>
          <w:sz w:val="24"/>
          <w:lang w:val="it-IT"/>
        </w:rPr>
        <w:t>-Io pagare? Ma scherzate! Io qua dentro ci faccio i vermi</w:t>
      </w:r>
      <w:proofErr w:type="gramStart"/>
      <w:r w:rsidRPr="00B308FB">
        <w:rPr>
          <w:sz w:val="24"/>
          <w:szCs w:val="24"/>
          <w:lang w:val="it-IT"/>
        </w:rPr>
        <w:t>*</w:t>
      </w:r>
      <w:r w:rsidRPr="00B308FB">
        <w:rPr>
          <w:sz w:val="24"/>
          <w:lang w:val="it-IT"/>
        </w:rPr>
        <w:t>.Tirò</w:t>
      </w:r>
      <w:proofErr w:type="gramEnd"/>
      <w:r w:rsidRPr="00B308FB">
        <w:rPr>
          <w:sz w:val="24"/>
          <w:lang w:val="it-IT"/>
        </w:rPr>
        <w:t xml:space="preserve"> fuori dalla tasca una vecchia pipa e si mise a fumare buttando il fumo fuori dalla giara con calma. Don </w:t>
      </w:r>
      <w:proofErr w:type="spellStart"/>
      <w:r w:rsidRPr="00B308FB">
        <w:rPr>
          <w:sz w:val="24"/>
          <w:lang w:val="it-IT"/>
        </w:rPr>
        <w:t>Lollò</w:t>
      </w:r>
      <w:proofErr w:type="spellEnd"/>
      <w:r w:rsidRPr="00B308FB">
        <w:rPr>
          <w:sz w:val="24"/>
          <w:lang w:val="it-IT"/>
        </w:rPr>
        <w:t xml:space="preserve"> ci restò molto male. Né lui né l’avvocato avevano previsto che Zi’ Dima non volesse uscire dalla giara. E come si risolveva adesso? </w:t>
      </w:r>
    </w:p>
    <w:p w14:paraId="7351996B" w14:textId="77777777" w:rsidR="00606B46" w:rsidRPr="00B308FB" w:rsidRDefault="00606B46" w:rsidP="00606B46">
      <w:pPr>
        <w:jc w:val="both"/>
        <w:rPr>
          <w:sz w:val="24"/>
          <w:lang w:val="it-IT"/>
        </w:rPr>
      </w:pPr>
      <w:r w:rsidRPr="00B308FB">
        <w:rPr>
          <w:sz w:val="24"/>
          <w:lang w:val="it-IT"/>
        </w:rPr>
        <w:t xml:space="preserve">-Ah </w:t>
      </w:r>
      <w:proofErr w:type="gramStart"/>
      <w:r w:rsidRPr="00B308FB">
        <w:rPr>
          <w:sz w:val="24"/>
          <w:lang w:val="it-IT"/>
        </w:rPr>
        <w:t>sì?-</w:t>
      </w:r>
      <w:proofErr w:type="gramEnd"/>
      <w:r w:rsidRPr="00B308FB">
        <w:rPr>
          <w:sz w:val="24"/>
          <w:lang w:val="it-IT"/>
        </w:rPr>
        <w:t xml:space="preserve"> disse -Vuoi restare nella mia giara? Testimoni, tutti qua! Non vuole uscire, anche se io sono pronto a romperla, per non pagarla! Domani ti denuncio per alloggio abusivo* e perché mi impedisci di usare la mia </w:t>
      </w:r>
      <w:proofErr w:type="gramStart"/>
      <w:r w:rsidRPr="00B308FB">
        <w:rPr>
          <w:sz w:val="24"/>
          <w:lang w:val="it-IT"/>
        </w:rPr>
        <w:t>giara.-</w:t>
      </w:r>
      <w:proofErr w:type="gramEnd"/>
    </w:p>
    <w:p w14:paraId="1C779A1B" w14:textId="77777777" w:rsidR="00606B46" w:rsidRPr="00B308FB" w:rsidRDefault="00606B46" w:rsidP="00606B46">
      <w:pPr>
        <w:jc w:val="both"/>
        <w:rPr>
          <w:sz w:val="24"/>
          <w:lang w:val="it-IT"/>
        </w:rPr>
      </w:pPr>
      <w:r w:rsidRPr="00B308FB">
        <w:rPr>
          <w:sz w:val="24"/>
          <w:lang w:val="it-IT"/>
        </w:rPr>
        <w:t xml:space="preserve">Zi’ Dima buttò fuori un’altra boccata di fumo e rispose calmo </w:t>
      </w:r>
      <w:proofErr w:type="spellStart"/>
      <w:r w:rsidRPr="00B308FB">
        <w:rPr>
          <w:sz w:val="24"/>
          <w:lang w:val="it-IT"/>
        </w:rPr>
        <w:t>calmo</w:t>
      </w:r>
      <w:proofErr w:type="spellEnd"/>
      <w:r w:rsidRPr="00B308FB">
        <w:rPr>
          <w:sz w:val="24"/>
          <w:lang w:val="it-IT"/>
        </w:rPr>
        <w:t xml:space="preserve">: </w:t>
      </w:r>
    </w:p>
    <w:p w14:paraId="335FB794" w14:textId="77777777" w:rsidR="00606B46" w:rsidRPr="00B308FB" w:rsidRDefault="00606B46" w:rsidP="00606B46">
      <w:pPr>
        <w:jc w:val="both"/>
        <w:rPr>
          <w:sz w:val="24"/>
          <w:lang w:val="it-IT"/>
        </w:rPr>
      </w:pPr>
      <w:r w:rsidRPr="00B308FB">
        <w:rPr>
          <w:sz w:val="24"/>
          <w:lang w:val="it-IT"/>
        </w:rPr>
        <w:t xml:space="preserve">- Io non impedisco niente. Non sto qui per piacere. Fatemi uscire e io me ne vado volentieri. Pagare...neanche per </w:t>
      </w:r>
      <w:proofErr w:type="gramStart"/>
      <w:r w:rsidRPr="00B308FB">
        <w:rPr>
          <w:sz w:val="24"/>
          <w:lang w:val="it-IT"/>
        </w:rPr>
        <w:t>scherzo!-</w:t>
      </w:r>
      <w:proofErr w:type="gramEnd"/>
    </w:p>
    <w:p w14:paraId="7A128453" w14:textId="77777777" w:rsidR="00606B46" w:rsidRPr="00B308FB" w:rsidRDefault="00606B46" w:rsidP="00606B46">
      <w:pPr>
        <w:jc w:val="both"/>
        <w:rPr>
          <w:sz w:val="24"/>
          <w:lang w:val="it-IT"/>
        </w:rPr>
      </w:pPr>
      <w:r w:rsidRPr="00B308FB">
        <w:rPr>
          <w:sz w:val="24"/>
          <w:lang w:val="it-IT"/>
        </w:rPr>
        <w:t xml:space="preserve">Don </w:t>
      </w:r>
      <w:proofErr w:type="spellStart"/>
      <w:r w:rsidRPr="00B308FB">
        <w:rPr>
          <w:sz w:val="24"/>
          <w:lang w:val="it-IT"/>
        </w:rPr>
        <w:t>Lollò</w:t>
      </w:r>
      <w:proofErr w:type="spellEnd"/>
      <w:r w:rsidRPr="00B308FB">
        <w:rPr>
          <w:sz w:val="24"/>
          <w:lang w:val="it-IT"/>
        </w:rPr>
        <w:t xml:space="preserve"> era così arrabbiato che stava per dare un calcio alla giara ma si </w:t>
      </w:r>
      <w:proofErr w:type="gramStart"/>
      <w:r w:rsidRPr="00B308FB">
        <w:rPr>
          <w:sz w:val="24"/>
          <w:lang w:val="it-IT"/>
        </w:rPr>
        <w:t>trattenne ;</w:t>
      </w:r>
      <w:proofErr w:type="gramEnd"/>
      <w:r w:rsidRPr="00B308FB">
        <w:rPr>
          <w:sz w:val="24"/>
          <w:lang w:val="it-IT"/>
        </w:rPr>
        <w:t xml:space="preserve"> l’abbracciò tutta e la tirò forte.</w:t>
      </w:r>
    </w:p>
    <w:p w14:paraId="336B6302" w14:textId="77777777" w:rsidR="00606B46" w:rsidRPr="00B308FB" w:rsidRDefault="00606B46" w:rsidP="00606B46">
      <w:pPr>
        <w:jc w:val="both"/>
        <w:rPr>
          <w:sz w:val="24"/>
          <w:lang w:val="it-IT"/>
        </w:rPr>
      </w:pPr>
      <w:r w:rsidRPr="00B308FB">
        <w:rPr>
          <w:sz w:val="24"/>
          <w:lang w:val="it-IT"/>
        </w:rPr>
        <w:t xml:space="preserve">-Visto che </w:t>
      </w:r>
      <w:proofErr w:type="gramStart"/>
      <w:r w:rsidRPr="00B308FB">
        <w:rPr>
          <w:sz w:val="24"/>
          <w:lang w:val="it-IT"/>
        </w:rPr>
        <w:t>colla?-</w:t>
      </w:r>
      <w:proofErr w:type="gramEnd"/>
      <w:r w:rsidRPr="00B308FB">
        <w:rPr>
          <w:sz w:val="24"/>
          <w:lang w:val="it-IT"/>
        </w:rPr>
        <w:t xml:space="preserve"> Gli disse Zi’ Dima</w:t>
      </w:r>
    </w:p>
    <w:p w14:paraId="39C20B22" w14:textId="77777777" w:rsidR="00606B46" w:rsidRPr="00B308FB" w:rsidRDefault="00606B46" w:rsidP="00606B46">
      <w:pPr>
        <w:jc w:val="both"/>
        <w:rPr>
          <w:sz w:val="24"/>
          <w:lang w:val="it-IT"/>
        </w:rPr>
      </w:pPr>
      <w:r w:rsidRPr="00B308FB">
        <w:rPr>
          <w:sz w:val="24"/>
          <w:lang w:val="it-IT"/>
        </w:rPr>
        <w:t xml:space="preserve">-Pezzo da galera* Chi l’ha fatto il male, io o </w:t>
      </w:r>
      <w:proofErr w:type="gramStart"/>
      <w:r w:rsidRPr="00B308FB">
        <w:rPr>
          <w:sz w:val="24"/>
          <w:lang w:val="it-IT"/>
        </w:rPr>
        <w:t>tu ?</w:t>
      </w:r>
      <w:proofErr w:type="gramEnd"/>
      <w:r w:rsidRPr="00B308FB">
        <w:rPr>
          <w:sz w:val="24"/>
          <w:lang w:val="it-IT"/>
        </w:rPr>
        <w:t xml:space="preserve"> E devo pagarlo io? Muori di fame là dentro! Vedremo chi la </w:t>
      </w:r>
      <w:proofErr w:type="gramStart"/>
      <w:r w:rsidRPr="00B308FB">
        <w:rPr>
          <w:sz w:val="24"/>
          <w:lang w:val="it-IT"/>
        </w:rPr>
        <w:t>vince!-</w:t>
      </w:r>
      <w:proofErr w:type="gramEnd"/>
    </w:p>
    <w:p w14:paraId="6431F529" w14:textId="77777777" w:rsidR="00606B46" w:rsidRPr="00B308FB" w:rsidRDefault="00606B46" w:rsidP="00606B46">
      <w:pPr>
        <w:jc w:val="both"/>
        <w:rPr>
          <w:sz w:val="24"/>
          <w:lang w:val="it-IT"/>
        </w:rPr>
      </w:pPr>
      <w:r w:rsidRPr="00B308FB">
        <w:rPr>
          <w:sz w:val="24"/>
          <w:lang w:val="it-IT"/>
        </w:rPr>
        <w:t xml:space="preserve">E se ne andò non pensando alle cinque lire che gli aveva buttato dentro la giara la mattina. Con quelle Zi’ Dima pensò di fare festa con i contadini che erano rimasti lì per dispetto di quell’avaro* di Don </w:t>
      </w:r>
      <w:proofErr w:type="spellStart"/>
      <w:r w:rsidRPr="00B308FB">
        <w:rPr>
          <w:sz w:val="24"/>
          <w:lang w:val="it-IT"/>
        </w:rPr>
        <w:t>Lollò</w:t>
      </w:r>
      <w:proofErr w:type="spellEnd"/>
      <w:r w:rsidRPr="00B308FB">
        <w:rPr>
          <w:sz w:val="24"/>
          <w:lang w:val="it-IT"/>
        </w:rPr>
        <w:t xml:space="preserve">. Uno andò a fare spesa in </w:t>
      </w:r>
      <w:proofErr w:type="gramStart"/>
      <w:r w:rsidRPr="00B308FB">
        <w:rPr>
          <w:sz w:val="24"/>
          <w:lang w:val="it-IT"/>
        </w:rPr>
        <w:t>una  vicina</w:t>
      </w:r>
      <w:proofErr w:type="gramEnd"/>
      <w:r w:rsidRPr="00B308FB">
        <w:rPr>
          <w:sz w:val="24"/>
          <w:lang w:val="it-IT"/>
        </w:rPr>
        <w:t xml:space="preserve"> taverna. C’era una luna che sembrava giorno. </w:t>
      </w:r>
    </w:p>
    <w:p w14:paraId="6B970F9E" w14:textId="77777777" w:rsidR="00606B46" w:rsidRPr="00B308FB" w:rsidRDefault="00606B46" w:rsidP="00606B46">
      <w:pPr>
        <w:jc w:val="both"/>
        <w:rPr>
          <w:sz w:val="24"/>
          <w:lang w:val="it-IT"/>
        </w:rPr>
      </w:pPr>
      <w:r w:rsidRPr="00B308FB">
        <w:rPr>
          <w:sz w:val="24"/>
          <w:lang w:val="it-IT"/>
        </w:rPr>
        <w:t xml:space="preserve">A una certa ora Don </w:t>
      </w:r>
      <w:proofErr w:type="spellStart"/>
      <w:r w:rsidRPr="00B308FB">
        <w:rPr>
          <w:sz w:val="24"/>
          <w:lang w:val="it-IT"/>
        </w:rPr>
        <w:t>Lollò</w:t>
      </w:r>
      <w:proofErr w:type="spellEnd"/>
      <w:r w:rsidRPr="00B308FB">
        <w:rPr>
          <w:sz w:val="24"/>
          <w:lang w:val="it-IT"/>
        </w:rPr>
        <w:t xml:space="preserve">, che era andato a dormire, fu svegliato da un rumore d’inferno. Si affacciò sul balcone e vide sul cortile i contadini ubriachi che si tenevano per mano e ballavano intorno alla </w:t>
      </w:r>
      <w:proofErr w:type="gramStart"/>
      <w:r w:rsidRPr="00B308FB">
        <w:rPr>
          <w:sz w:val="24"/>
          <w:lang w:val="it-IT"/>
        </w:rPr>
        <w:t>giara .</w:t>
      </w:r>
      <w:proofErr w:type="gramEnd"/>
      <w:r w:rsidRPr="00B308FB">
        <w:rPr>
          <w:sz w:val="24"/>
          <w:lang w:val="it-IT"/>
        </w:rPr>
        <w:t xml:space="preserve"> Zi’ Dima, lì dentro, cantava a squarciagola*. Don </w:t>
      </w:r>
      <w:proofErr w:type="spellStart"/>
      <w:r w:rsidRPr="00B308FB">
        <w:rPr>
          <w:sz w:val="24"/>
          <w:lang w:val="it-IT"/>
        </w:rPr>
        <w:t>Lollò</w:t>
      </w:r>
      <w:proofErr w:type="spellEnd"/>
      <w:r w:rsidRPr="00B308FB">
        <w:rPr>
          <w:sz w:val="24"/>
          <w:lang w:val="it-IT"/>
        </w:rPr>
        <w:t xml:space="preserve"> non ci vide più dalla rabbia*. Scese di sotto come un toro infuriato e, prima di rendersene conto, diede uno spintone alla giara che rotolò giù per la discesa. Rotolando </w:t>
      </w:r>
      <w:proofErr w:type="spellStart"/>
      <w:r w:rsidRPr="00B308FB">
        <w:rPr>
          <w:sz w:val="24"/>
          <w:lang w:val="it-IT"/>
        </w:rPr>
        <w:t>rotolando</w:t>
      </w:r>
      <w:proofErr w:type="spellEnd"/>
      <w:r w:rsidRPr="00B308FB">
        <w:rPr>
          <w:sz w:val="24"/>
          <w:lang w:val="it-IT"/>
        </w:rPr>
        <w:t xml:space="preserve"> andò a sbattere contro un olivo e si spaccò.</w:t>
      </w:r>
    </w:p>
    <w:p w14:paraId="1D3F058E" w14:textId="77777777" w:rsidR="00606B46" w:rsidRPr="00B308FB" w:rsidRDefault="00606B46" w:rsidP="00606B46">
      <w:pPr>
        <w:jc w:val="both"/>
        <w:rPr>
          <w:lang w:val="it-IT"/>
        </w:rPr>
      </w:pPr>
      <w:r w:rsidRPr="00B308FB">
        <w:rPr>
          <w:sz w:val="24"/>
          <w:lang w:val="it-IT"/>
        </w:rPr>
        <w:t>E la vinse Zi’ Dima.</w:t>
      </w:r>
    </w:p>
    <w:p w14:paraId="15C4D475" w14:textId="77777777" w:rsidR="00606B46" w:rsidRPr="00B308FB" w:rsidRDefault="00606B46" w:rsidP="00606B46">
      <w:pPr>
        <w:jc w:val="both"/>
        <w:rPr>
          <w:sz w:val="16"/>
          <w:lang w:val="it-IT"/>
        </w:rPr>
      </w:pPr>
      <w:r w:rsidRPr="00B308FB">
        <w:rPr>
          <w:lang w:val="it-IT"/>
        </w:rPr>
        <w:t xml:space="preserve"> </w:t>
      </w:r>
    </w:p>
    <w:p w14:paraId="3B174500" w14:textId="77777777" w:rsidR="00606B46" w:rsidRPr="00B308FB" w:rsidRDefault="00606B46" w:rsidP="00606B46">
      <w:pPr>
        <w:jc w:val="both"/>
        <w:rPr>
          <w:sz w:val="16"/>
          <w:lang w:val="it-IT"/>
        </w:rPr>
      </w:pPr>
      <w:r w:rsidRPr="00B308FB">
        <w:rPr>
          <w:sz w:val="16"/>
          <w:lang w:val="it-IT"/>
        </w:rPr>
        <w:t xml:space="preserve">* </w:t>
      </w:r>
      <w:proofErr w:type="gramStart"/>
      <w:r w:rsidRPr="00B308FB">
        <w:rPr>
          <w:sz w:val="16"/>
          <w:lang w:val="it-IT"/>
        </w:rPr>
        <w:t>onza:  moneta</w:t>
      </w:r>
      <w:proofErr w:type="gramEnd"/>
      <w:r w:rsidRPr="00B308FB">
        <w:rPr>
          <w:sz w:val="16"/>
          <w:lang w:val="it-IT"/>
        </w:rPr>
        <w:t xml:space="preserve"> siciliana che non si usa più</w:t>
      </w:r>
      <w:r w:rsidRPr="00B308FB">
        <w:rPr>
          <w:lang w:val="it-IT"/>
        </w:rPr>
        <w:t xml:space="preserve">  </w:t>
      </w:r>
    </w:p>
    <w:p w14:paraId="06BEE932" w14:textId="77777777" w:rsidR="00606B46" w:rsidRPr="00B308FB" w:rsidRDefault="00606B46" w:rsidP="00606B46">
      <w:pPr>
        <w:jc w:val="both"/>
        <w:rPr>
          <w:sz w:val="16"/>
          <w:lang w:val="it-IT"/>
        </w:rPr>
      </w:pPr>
      <w:r w:rsidRPr="00B308FB">
        <w:rPr>
          <w:sz w:val="16"/>
          <w:lang w:val="it-IT"/>
        </w:rPr>
        <w:t>* io qua dentro ci faccio i vermi: io qua dentro ci muoio</w:t>
      </w:r>
    </w:p>
    <w:p w14:paraId="6504CE9F" w14:textId="77777777" w:rsidR="00606B46" w:rsidRPr="00B308FB" w:rsidRDefault="00606B46" w:rsidP="00606B46">
      <w:pPr>
        <w:jc w:val="both"/>
        <w:rPr>
          <w:sz w:val="16"/>
          <w:lang w:val="it-IT"/>
        </w:rPr>
      </w:pPr>
      <w:r w:rsidRPr="00B308FB">
        <w:rPr>
          <w:sz w:val="16"/>
          <w:lang w:val="it-IT"/>
        </w:rPr>
        <w:t>* alloggio abusivo: vivere in casa d’altri senza il loro permesso</w:t>
      </w:r>
    </w:p>
    <w:p w14:paraId="04779117" w14:textId="77777777" w:rsidR="00606B46" w:rsidRPr="00B308FB" w:rsidRDefault="00606B46" w:rsidP="00606B46">
      <w:pPr>
        <w:jc w:val="both"/>
        <w:rPr>
          <w:sz w:val="16"/>
          <w:lang w:val="it-IT"/>
        </w:rPr>
      </w:pPr>
      <w:r w:rsidRPr="00B308FB">
        <w:rPr>
          <w:sz w:val="16"/>
          <w:lang w:val="it-IT"/>
        </w:rPr>
        <w:t>*pezzo da galera: delinquente</w:t>
      </w:r>
      <w:r w:rsidRPr="00B308FB">
        <w:rPr>
          <w:lang w:val="it-IT"/>
        </w:rPr>
        <w:t xml:space="preserve">  </w:t>
      </w:r>
    </w:p>
    <w:p w14:paraId="7A05E556" w14:textId="77777777" w:rsidR="00606B46" w:rsidRPr="00B308FB" w:rsidRDefault="00606B46" w:rsidP="00606B46">
      <w:pPr>
        <w:jc w:val="both"/>
        <w:rPr>
          <w:sz w:val="16"/>
          <w:lang w:val="it-IT"/>
        </w:rPr>
      </w:pPr>
      <w:r w:rsidRPr="00B308FB">
        <w:rPr>
          <w:sz w:val="16"/>
          <w:lang w:val="it-IT"/>
        </w:rPr>
        <w:lastRenderedPageBreak/>
        <w:t>* avaro: persona molto attaccata al denaro</w:t>
      </w:r>
    </w:p>
    <w:p w14:paraId="4F3C071B" w14:textId="77777777" w:rsidR="00606B46" w:rsidRPr="00B308FB" w:rsidRDefault="00606B46" w:rsidP="00606B46">
      <w:pPr>
        <w:jc w:val="both"/>
        <w:rPr>
          <w:sz w:val="16"/>
          <w:lang w:val="it-IT"/>
        </w:rPr>
      </w:pPr>
      <w:r w:rsidRPr="00B308FB">
        <w:rPr>
          <w:sz w:val="16"/>
          <w:lang w:val="it-IT"/>
        </w:rPr>
        <w:t xml:space="preserve">* a </w:t>
      </w:r>
      <w:proofErr w:type="gramStart"/>
      <w:r w:rsidRPr="00B308FB">
        <w:rPr>
          <w:sz w:val="16"/>
          <w:lang w:val="it-IT"/>
        </w:rPr>
        <w:t>squarciagola:  a</w:t>
      </w:r>
      <w:proofErr w:type="gramEnd"/>
      <w:r w:rsidRPr="00B308FB">
        <w:rPr>
          <w:sz w:val="16"/>
          <w:lang w:val="it-IT"/>
        </w:rPr>
        <w:t xml:space="preserve"> voce molto alta</w:t>
      </w:r>
    </w:p>
    <w:p w14:paraId="4CE9822E" w14:textId="77777777" w:rsidR="00606B46" w:rsidRPr="00B308FB" w:rsidRDefault="00606B46" w:rsidP="00606B46">
      <w:pPr>
        <w:jc w:val="both"/>
        <w:rPr>
          <w:lang w:val="it-IT"/>
        </w:rPr>
      </w:pPr>
      <w:r w:rsidRPr="00B308FB">
        <w:rPr>
          <w:sz w:val="16"/>
          <w:lang w:val="it-IT"/>
        </w:rPr>
        <w:t xml:space="preserve">* non ci vide più dalla </w:t>
      </w:r>
      <w:proofErr w:type="gramStart"/>
      <w:r w:rsidRPr="00B308FB">
        <w:rPr>
          <w:sz w:val="16"/>
          <w:lang w:val="it-IT"/>
        </w:rPr>
        <w:t>rabbia:  era</w:t>
      </w:r>
      <w:proofErr w:type="gramEnd"/>
      <w:r w:rsidRPr="00B308FB">
        <w:rPr>
          <w:sz w:val="16"/>
          <w:lang w:val="it-IT"/>
        </w:rPr>
        <w:t xml:space="preserve"> molto arrabbiato</w:t>
      </w:r>
    </w:p>
    <w:p w14:paraId="353403B7" w14:textId="77777777" w:rsidR="00606B46" w:rsidRPr="00B308FB" w:rsidRDefault="00606B46" w:rsidP="00606B46">
      <w:pPr>
        <w:jc w:val="both"/>
        <w:rPr>
          <w:b/>
          <w:sz w:val="24"/>
          <w:szCs w:val="24"/>
          <w:lang w:val="it-IT"/>
        </w:rPr>
      </w:pPr>
      <w:r w:rsidRPr="00B308FB">
        <w:rPr>
          <w:lang w:val="it-IT"/>
        </w:rPr>
        <w:t xml:space="preserve">            </w:t>
      </w:r>
    </w:p>
    <w:p w14:paraId="277F57A0" w14:textId="2125A20F" w:rsidR="00606B46" w:rsidRPr="00B308FB" w:rsidRDefault="000046E2" w:rsidP="00606B46">
      <w:pPr>
        <w:jc w:val="both"/>
        <w:rPr>
          <w:lang w:val="it-IT"/>
        </w:rPr>
      </w:pPr>
      <w:r>
        <w:rPr>
          <w:b/>
          <w:sz w:val="24"/>
          <w:szCs w:val="24"/>
          <w:lang w:val="it-IT"/>
        </w:rPr>
        <w:br w:type="column"/>
      </w:r>
      <w:r w:rsidR="00606B46" w:rsidRPr="00B308FB">
        <w:rPr>
          <w:b/>
          <w:sz w:val="24"/>
          <w:szCs w:val="24"/>
          <w:lang w:val="it-IT"/>
        </w:rPr>
        <w:lastRenderedPageBreak/>
        <w:t>ATTIVITA</w:t>
      </w:r>
      <w:proofErr w:type="gramStart"/>
      <w:r w:rsidR="00606B46" w:rsidRPr="00B308FB">
        <w:rPr>
          <w:b/>
          <w:sz w:val="24"/>
          <w:szCs w:val="24"/>
          <w:lang w:val="it-IT"/>
        </w:rPr>
        <w:t>'</w:t>
      </w:r>
      <w:r w:rsidR="00606B46" w:rsidRPr="00B308FB">
        <w:rPr>
          <w:lang w:val="it-IT"/>
        </w:rPr>
        <w:t xml:space="preserve">  </w:t>
      </w:r>
      <w:r w:rsidR="00606B46" w:rsidRPr="00B308FB">
        <w:rPr>
          <w:b/>
          <w:sz w:val="24"/>
          <w:szCs w:val="24"/>
          <w:lang w:val="it-IT"/>
        </w:rPr>
        <w:t>8</w:t>
      </w:r>
      <w:proofErr w:type="gramEnd"/>
      <w:r w:rsidR="00606B46" w:rsidRPr="00B308FB">
        <w:rPr>
          <w:lang w:val="it-IT"/>
        </w:rPr>
        <w:t xml:space="preserve">                                                </w:t>
      </w:r>
    </w:p>
    <w:p w14:paraId="5B516E4A" w14:textId="77777777" w:rsidR="00606B46" w:rsidRPr="000046E2" w:rsidRDefault="00606B46" w:rsidP="00606B46">
      <w:pPr>
        <w:pStyle w:val="Titolo1"/>
        <w:rPr>
          <w:sz w:val="24"/>
          <w:szCs w:val="24"/>
          <w:lang w:val="it-IT"/>
        </w:rPr>
      </w:pPr>
      <w:r w:rsidRPr="000046E2">
        <w:rPr>
          <w:rFonts w:ascii="Times New Roman" w:hAnsi="Times New Roman" w:cs="Times New Roman"/>
          <w:sz w:val="24"/>
          <w:szCs w:val="24"/>
          <w:lang w:val="it-IT"/>
        </w:rPr>
        <w:t>Collega le parole o le frasi al loro significato.</w:t>
      </w:r>
    </w:p>
    <w:p w14:paraId="295B8C9A" w14:textId="77777777" w:rsidR="00606B46" w:rsidRPr="00B308FB" w:rsidRDefault="00606B46" w:rsidP="00606B46">
      <w:pPr>
        <w:jc w:val="both"/>
        <w:rPr>
          <w:rFonts w:ascii="Comic Sans MS" w:hAnsi="Comic Sans MS" w:cs="Comic Sans MS"/>
          <w:lang w:val="it-IT"/>
        </w:rPr>
      </w:pPr>
    </w:p>
    <w:tbl>
      <w:tblPr>
        <w:tblW w:w="0" w:type="auto"/>
        <w:tblInd w:w="-5" w:type="dxa"/>
        <w:tblLayout w:type="fixed"/>
        <w:tblLook w:val="0000" w:firstRow="0" w:lastRow="0" w:firstColumn="0" w:lastColumn="0" w:noHBand="0" w:noVBand="0"/>
      </w:tblPr>
      <w:tblGrid>
        <w:gridCol w:w="512"/>
        <w:gridCol w:w="4104"/>
        <w:gridCol w:w="5526"/>
      </w:tblGrid>
      <w:tr w:rsidR="00606B46" w:rsidRPr="001E0F50" w14:paraId="5FCF6C5C" w14:textId="77777777" w:rsidTr="001E0F50">
        <w:tc>
          <w:tcPr>
            <w:tcW w:w="512" w:type="dxa"/>
            <w:tcBorders>
              <w:top w:val="single" w:sz="4" w:space="0" w:color="000000"/>
              <w:left w:val="single" w:sz="4" w:space="0" w:color="000000"/>
              <w:bottom w:val="single" w:sz="4" w:space="0" w:color="000000"/>
            </w:tcBorders>
            <w:shd w:val="clear" w:color="auto" w:fill="auto"/>
          </w:tcPr>
          <w:p w14:paraId="382DB508" w14:textId="77777777" w:rsidR="00606B46" w:rsidRDefault="00606B46" w:rsidP="001E0F50">
            <w:pPr>
              <w:jc w:val="both"/>
            </w:pPr>
            <w:r>
              <w:rPr>
                <w:rFonts w:ascii="Comic Sans MS" w:hAnsi="Comic Sans MS" w:cs="Comic Sans MS"/>
              </w:rPr>
              <w:t>A2</w:t>
            </w:r>
          </w:p>
        </w:tc>
        <w:tc>
          <w:tcPr>
            <w:tcW w:w="4104" w:type="dxa"/>
            <w:tcBorders>
              <w:top w:val="single" w:sz="4" w:space="0" w:color="000000"/>
              <w:left w:val="single" w:sz="4" w:space="0" w:color="000000"/>
              <w:bottom w:val="single" w:sz="4" w:space="0" w:color="000000"/>
            </w:tcBorders>
            <w:shd w:val="clear" w:color="auto" w:fill="auto"/>
          </w:tcPr>
          <w:p w14:paraId="4C86B984" w14:textId="77777777" w:rsidR="00606B46" w:rsidRDefault="00606B46" w:rsidP="00606B46">
            <w:pPr>
              <w:numPr>
                <w:ilvl w:val="0"/>
                <w:numId w:val="18"/>
              </w:numPr>
              <w:suppressAutoHyphens/>
              <w:jc w:val="both"/>
              <w:rPr>
                <w:rFonts w:ascii="Comic Sans MS" w:hAnsi="Comic Sans MS" w:cs="Comic Sans MS"/>
              </w:rPr>
            </w:pPr>
            <w:r>
              <w:rPr>
                <w:noProof/>
              </w:rPr>
              <mc:AlternateContent>
                <mc:Choice Requires="wps">
                  <w:drawing>
                    <wp:anchor distT="0" distB="0" distL="114300" distR="114300" simplePos="0" relativeHeight="251704320" behindDoc="0" locked="0" layoutInCell="1" allowOverlap="1" wp14:anchorId="4F1BC07B" wp14:editId="76B41602">
                      <wp:simplePos x="0" y="0"/>
                      <wp:positionH relativeFrom="column">
                        <wp:posOffset>1526540</wp:posOffset>
                      </wp:positionH>
                      <wp:positionV relativeFrom="paragraph">
                        <wp:posOffset>94615</wp:posOffset>
                      </wp:positionV>
                      <wp:extent cx="1051560" cy="225425"/>
                      <wp:effectExtent l="12700" t="12700" r="2540" b="41275"/>
                      <wp:wrapNone/>
                      <wp:docPr id="8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51560" cy="225425"/>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82B2E2" id="Line 2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7.45pt" to="203pt,2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" strokeweight=".26mm">
                      <v:stroke endarrow="block" joinstyle="miter" endcap="square"/>
                      <o:lock v:ext="edit" shapetype="f"/>
                    </v:line>
                  </w:pict>
                </mc:Fallback>
              </mc:AlternateContent>
            </w:r>
            <w:r>
              <w:rPr>
                <w:rFonts w:ascii="Comic Sans MS" w:hAnsi="Comic Sans MS" w:cs="Comic Sans MS"/>
              </w:rPr>
              <w:t xml:space="preserve">AVARO      </w:t>
            </w:r>
          </w:p>
        </w:tc>
        <w:tc>
          <w:tcPr>
            <w:tcW w:w="5526" w:type="dxa"/>
            <w:tcBorders>
              <w:top w:val="single" w:sz="4" w:space="0" w:color="000000"/>
              <w:left w:val="single" w:sz="4" w:space="0" w:color="000000"/>
              <w:bottom w:val="single" w:sz="4" w:space="0" w:color="000000"/>
              <w:right w:val="single" w:sz="4" w:space="0" w:color="000000"/>
            </w:tcBorders>
            <w:shd w:val="clear" w:color="auto" w:fill="auto"/>
          </w:tcPr>
          <w:p w14:paraId="6787CCF9" w14:textId="77777777" w:rsidR="00606B46" w:rsidRPr="00B308FB" w:rsidRDefault="00606B46" w:rsidP="00606B46">
            <w:pPr>
              <w:numPr>
                <w:ilvl w:val="0"/>
                <w:numId w:val="21"/>
              </w:numPr>
              <w:suppressAutoHyphens/>
              <w:jc w:val="both"/>
              <w:rPr>
                <w:lang w:val="it-IT"/>
              </w:rPr>
            </w:pPr>
            <w:r w:rsidRPr="00B308FB">
              <w:rPr>
                <w:rFonts w:ascii="Comic Sans MS" w:hAnsi="Comic Sans MS" w:cs="Comic Sans MS"/>
                <w:lang w:val="it-IT"/>
              </w:rPr>
              <w:t>Io qua dentro ci muoio</w:t>
            </w:r>
          </w:p>
        </w:tc>
      </w:tr>
      <w:tr w:rsidR="00606B46" w:rsidRPr="001E0F50" w14:paraId="7480A631" w14:textId="77777777" w:rsidTr="001E0F50">
        <w:tc>
          <w:tcPr>
            <w:tcW w:w="512" w:type="dxa"/>
            <w:tcBorders>
              <w:top w:val="single" w:sz="4" w:space="0" w:color="000000"/>
              <w:left w:val="single" w:sz="4" w:space="0" w:color="000000"/>
              <w:bottom w:val="single" w:sz="4" w:space="0" w:color="000000"/>
            </w:tcBorders>
            <w:shd w:val="clear" w:color="auto" w:fill="auto"/>
          </w:tcPr>
          <w:p w14:paraId="337CE196" w14:textId="77777777" w:rsidR="00606B46" w:rsidRPr="00B308FB" w:rsidRDefault="00606B46" w:rsidP="001E0F50">
            <w:pPr>
              <w:snapToGrid w:val="0"/>
              <w:jc w:val="both"/>
              <w:rPr>
                <w:rFonts w:ascii="Comic Sans MS" w:hAnsi="Comic Sans MS" w:cs="Comic Sans MS"/>
                <w:lang w:val="it-IT"/>
              </w:rPr>
            </w:pPr>
          </w:p>
        </w:tc>
        <w:tc>
          <w:tcPr>
            <w:tcW w:w="4104" w:type="dxa"/>
            <w:tcBorders>
              <w:top w:val="single" w:sz="4" w:space="0" w:color="000000"/>
              <w:left w:val="single" w:sz="4" w:space="0" w:color="000000"/>
              <w:bottom w:val="single" w:sz="4" w:space="0" w:color="000000"/>
            </w:tcBorders>
            <w:shd w:val="clear" w:color="auto" w:fill="auto"/>
          </w:tcPr>
          <w:p w14:paraId="58E6FB00" w14:textId="77777777" w:rsidR="00606B46" w:rsidRDefault="00606B46" w:rsidP="00606B46">
            <w:pPr>
              <w:numPr>
                <w:ilvl w:val="0"/>
                <w:numId w:val="18"/>
              </w:numPr>
              <w:suppressAutoHyphens/>
              <w:jc w:val="both"/>
              <w:rPr>
                <w:rFonts w:ascii="Comic Sans MS" w:hAnsi="Comic Sans MS" w:cs="Comic Sans MS"/>
              </w:rPr>
            </w:pPr>
            <w:r>
              <w:rPr>
                <w:rFonts w:ascii="Comic Sans MS" w:hAnsi="Comic Sans MS" w:cs="Comic Sans MS"/>
              </w:rPr>
              <w:t xml:space="preserve">PEZZO DA GALERA    </w:t>
            </w:r>
          </w:p>
        </w:tc>
        <w:tc>
          <w:tcPr>
            <w:tcW w:w="5526" w:type="dxa"/>
            <w:tcBorders>
              <w:top w:val="single" w:sz="4" w:space="0" w:color="000000"/>
              <w:left w:val="single" w:sz="4" w:space="0" w:color="000000"/>
              <w:bottom w:val="single" w:sz="4" w:space="0" w:color="000000"/>
              <w:right w:val="single" w:sz="4" w:space="0" w:color="000000"/>
            </w:tcBorders>
            <w:shd w:val="clear" w:color="auto" w:fill="auto"/>
          </w:tcPr>
          <w:p w14:paraId="30382217" w14:textId="77777777" w:rsidR="00606B46" w:rsidRPr="00B308FB" w:rsidRDefault="00606B46" w:rsidP="00606B46">
            <w:pPr>
              <w:numPr>
                <w:ilvl w:val="0"/>
                <w:numId w:val="21"/>
              </w:numPr>
              <w:suppressAutoHyphens/>
              <w:jc w:val="both"/>
              <w:rPr>
                <w:lang w:val="it-IT"/>
              </w:rPr>
            </w:pPr>
            <w:r w:rsidRPr="00B308FB">
              <w:rPr>
                <w:rFonts w:ascii="Comic Sans MS" w:hAnsi="Comic Sans MS" w:cs="Comic Sans MS"/>
                <w:lang w:val="it-IT"/>
              </w:rPr>
              <w:t>Persona molto attaccata al denaro</w:t>
            </w:r>
          </w:p>
        </w:tc>
      </w:tr>
      <w:tr w:rsidR="00606B46" w14:paraId="611729C6" w14:textId="77777777" w:rsidTr="001E0F50">
        <w:tc>
          <w:tcPr>
            <w:tcW w:w="512" w:type="dxa"/>
            <w:tcBorders>
              <w:top w:val="single" w:sz="4" w:space="0" w:color="000000"/>
              <w:left w:val="single" w:sz="4" w:space="0" w:color="000000"/>
              <w:bottom w:val="single" w:sz="4" w:space="0" w:color="000000"/>
            </w:tcBorders>
            <w:shd w:val="clear" w:color="auto" w:fill="auto"/>
          </w:tcPr>
          <w:p w14:paraId="06749DD7" w14:textId="77777777" w:rsidR="00606B46" w:rsidRPr="00B308FB" w:rsidRDefault="00606B46" w:rsidP="001E0F50">
            <w:pPr>
              <w:snapToGrid w:val="0"/>
              <w:jc w:val="both"/>
              <w:rPr>
                <w:rFonts w:ascii="Comic Sans MS" w:hAnsi="Comic Sans MS" w:cs="Comic Sans MS"/>
                <w:lang w:val="it-IT"/>
              </w:rPr>
            </w:pPr>
          </w:p>
        </w:tc>
        <w:tc>
          <w:tcPr>
            <w:tcW w:w="4104" w:type="dxa"/>
            <w:tcBorders>
              <w:top w:val="single" w:sz="4" w:space="0" w:color="000000"/>
              <w:left w:val="single" w:sz="4" w:space="0" w:color="000000"/>
              <w:bottom w:val="single" w:sz="4" w:space="0" w:color="000000"/>
            </w:tcBorders>
            <w:shd w:val="clear" w:color="auto" w:fill="auto"/>
          </w:tcPr>
          <w:p w14:paraId="42D7F448" w14:textId="77777777" w:rsidR="00606B46" w:rsidRDefault="00606B46" w:rsidP="00606B46">
            <w:pPr>
              <w:numPr>
                <w:ilvl w:val="0"/>
                <w:numId w:val="18"/>
              </w:numPr>
              <w:suppressAutoHyphens/>
              <w:jc w:val="both"/>
              <w:rPr>
                <w:rFonts w:ascii="Comic Sans MS" w:hAnsi="Comic Sans MS" w:cs="Comic Sans MS"/>
              </w:rPr>
            </w:pPr>
            <w:r>
              <w:rPr>
                <w:rFonts w:ascii="Comic Sans MS" w:hAnsi="Comic Sans MS" w:cs="Comic Sans MS"/>
              </w:rPr>
              <w:t xml:space="preserve">SEQUESTRO DI PERSONA  </w:t>
            </w:r>
          </w:p>
        </w:tc>
        <w:tc>
          <w:tcPr>
            <w:tcW w:w="5526" w:type="dxa"/>
            <w:tcBorders>
              <w:top w:val="single" w:sz="4" w:space="0" w:color="000000"/>
              <w:left w:val="single" w:sz="4" w:space="0" w:color="000000"/>
              <w:bottom w:val="single" w:sz="4" w:space="0" w:color="000000"/>
              <w:right w:val="single" w:sz="4" w:space="0" w:color="000000"/>
            </w:tcBorders>
            <w:shd w:val="clear" w:color="auto" w:fill="auto"/>
          </w:tcPr>
          <w:p w14:paraId="71C34A51" w14:textId="77777777" w:rsidR="00606B46" w:rsidRDefault="00606B46" w:rsidP="00606B46">
            <w:pPr>
              <w:numPr>
                <w:ilvl w:val="0"/>
                <w:numId w:val="21"/>
              </w:numPr>
              <w:suppressAutoHyphens/>
              <w:jc w:val="both"/>
              <w:rPr>
                <w:rFonts w:ascii="Comic Sans MS" w:hAnsi="Comic Sans MS" w:cs="Comic Sans MS"/>
              </w:rPr>
            </w:pPr>
            <w:proofErr w:type="spellStart"/>
            <w:r>
              <w:rPr>
                <w:rFonts w:ascii="Comic Sans MS" w:hAnsi="Comic Sans MS" w:cs="Comic Sans MS"/>
              </w:rPr>
              <w:t>Delinquente</w:t>
            </w:r>
            <w:proofErr w:type="spellEnd"/>
          </w:p>
          <w:p w14:paraId="6C06EF4C" w14:textId="77777777" w:rsidR="00606B46" w:rsidRDefault="00606B46" w:rsidP="001E0F50">
            <w:pPr>
              <w:jc w:val="both"/>
              <w:rPr>
                <w:rFonts w:ascii="Comic Sans MS" w:hAnsi="Comic Sans MS" w:cs="Comic Sans MS"/>
              </w:rPr>
            </w:pPr>
          </w:p>
        </w:tc>
      </w:tr>
      <w:tr w:rsidR="00606B46" w:rsidRPr="001E0F50" w14:paraId="5E01CA67" w14:textId="77777777" w:rsidTr="001E0F50">
        <w:tc>
          <w:tcPr>
            <w:tcW w:w="512" w:type="dxa"/>
            <w:tcBorders>
              <w:top w:val="single" w:sz="4" w:space="0" w:color="000000"/>
              <w:left w:val="single" w:sz="4" w:space="0" w:color="000000"/>
              <w:bottom w:val="single" w:sz="4" w:space="0" w:color="000000"/>
            </w:tcBorders>
            <w:shd w:val="clear" w:color="auto" w:fill="auto"/>
          </w:tcPr>
          <w:p w14:paraId="50AA71D0" w14:textId="77777777" w:rsidR="00606B46" w:rsidRDefault="00606B46" w:rsidP="001E0F50">
            <w:pPr>
              <w:snapToGrid w:val="0"/>
              <w:jc w:val="both"/>
              <w:rPr>
                <w:rFonts w:ascii="Comic Sans MS" w:hAnsi="Comic Sans MS" w:cs="Comic Sans MS"/>
              </w:rPr>
            </w:pPr>
          </w:p>
        </w:tc>
        <w:tc>
          <w:tcPr>
            <w:tcW w:w="4104" w:type="dxa"/>
            <w:tcBorders>
              <w:top w:val="single" w:sz="4" w:space="0" w:color="000000"/>
              <w:left w:val="single" w:sz="4" w:space="0" w:color="000000"/>
              <w:bottom w:val="single" w:sz="4" w:space="0" w:color="000000"/>
            </w:tcBorders>
            <w:shd w:val="clear" w:color="auto" w:fill="auto"/>
          </w:tcPr>
          <w:p w14:paraId="35DD0D15" w14:textId="77777777" w:rsidR="00606B46" w:rsidRPr="00B308FB" w:rsidRDefault="00606B46" w:rsidP="00606B46">
            <w:pPr>
              <w:numPr>
                <w:ilvl w:val="0"/>
                <w:numId w:val="18"/>
              </w:numPr>
              <w:suppressAutoHyphens/>
              <w:jc w:val="both"/>
              <w:rPr>
                <w:rFonts w:ascii="Comic Sans MS" w:hAnsi="Comic Sans MS" w:cs="Comic Sans MS"/>
                <w:lang w:val="it-IT"/>
              </w:rPr>
            </w:pPr>
            <w:r w:rsidRPr="00B308FB">
              <w:rPr>
                <w:rFonts w:ascii="Comic Sans MS" w:hAnsi="Comic Sans MS" w:cs="Comic Sans MS"/>
                <w:lang w:val="it-IT"/>
              </w:rPr>
              <w:t xml:space="preserve">IO QUA DENTRO CI FACCIO I VERMI                                                                                                              </w:t>
            </w:r>
          </w:p>
          <w:p w14:paraId="7C4BB445" w14:textId="77777777" w:rsidR="00606B46" w:rsidRPr="00B308FB" w:rsidRDefault="00606B46" w:rsidP="001E0F50">
            <w:pPr>
              <w:jc w:val="both"/>
              <w:rPr>
                <w:rFonts w:ascii="Comic Sans MS" w:hAnsi="Comic Sans MS" w:cs="Comic Sans MS"/>
                <w:lang w:val="it-IT"/>
              </w:rPr>
            </w:pPr>
          </w:p>
        </w:tc>
        <w:tc>
          <w:tcPr>
            <w:tcW w:w="5526" w:type="dxa"/>
            <w:tcBorders>
              <w:top w:val="single" w:sz="4" w:space="0" w:color="000000"/>
              <w:left w:val="single" w:sz="4" w:space="0" w:color="000000"/>
              <w:bottom w:val="single" w:sz="4" w:space="0" w:color="000000"/>
              <w:right w:val="single" w:sz="4" w:space="0" w:color="000000"/>
            </w:tcBorders>
            <w:shd w:val="clear" w:color="auto" w:fill="auto"/>
          </w:tcPr>
          <w:p w14:paraId="7F4FAC81" w14:textId="77777777" w:rsidR="00606B46" w:rsidRPr="00B308FB" w:rsidRDefault="00606B46" w:rsidP="00606B46">
            <w:pPr>
              <w:numPr>
                <w:ilvl w:val="0"/>
                <w:numId w:val="21"/>
              </w:numPr>
              <w:suppressAutoHyphens/>
              <w:jc w:val="both"/>
              <w:rPr>
                <w:rFonts w:ascii="Comic Sans MS" w:hAnsi="Comic Sans MS" w:cs="Comic Sans MS"/>
                <w:lang w:val="it-IT"/>
              </w:rPr>
            </w:pPr>
            <w:r w:rsidRPr="00B308FB">
              <w:rPr>
                <w:rFonts w:ascii="Comic Sans MS" w:hAnsi="Comic Sans MS" w:cs="Comic Sans MS"/>
                <w:lang w:val="it-IT"/>
              </w:rPr>
              <w:t xml:space="preserve">Rapimento di qualcuno per avere denaro in    cambio della liberazione           </w:t>
            </w:r>
          </w:p>
          <w:p w14:paraId="2E99D15E" w14:textId="77777777" w:rsidR="00606B46" w:rsidRPr="00B308FB" w:rsidRDefault="00606B46" w:rsidP="001E0F50">
            <w:pPr>
              <w:jc w:val="both"/>
              <w:rPr>
                <w:rFonts w:ascii="Comic Sans MS" w:hAnsi="Comic Sans MS" w:cs="Comic Sans MS"/>
                <w:lang w:val="it-IT"/>
              </w:rPr>
            </w:pPr>
          </w:p>
        </w:tc>
      </w:tr>
      <w:tr w:rsidR="00606B46" w14:paraId="0A12E0BE" w14:textId="77777777" w:rsidTr="001E0F50">
        <w:tc>
          <w:tcPr>
            <w:tcW w:w="512" w:type="dxa"/>
            <w:tcBorders>
              <w:top w:val="single" w:sz="4" w:space="0" w:color="000000"/>
              <w:left w:val="single" w:sz="4" w:space="0" w:color="000000"/>
              <w:bottom w:val="single" w:sz="4" w:space="0" w:color="000000"/>
            </w:tcBorders>
            <w:shd w:val="clear" w:color="auto" w:fill="auto"/>
          </w:tcPr>
          <w:p w14:paraId="05BEC7A9" w14:textId="77777777" w:rsidR="00606B46" w:rsidRPr="00B308FB" w:rsidRDefault="00606B46" w:rsidP="001E0F50">
            <w:pPr>
              <w:snapToGrid w:val="0"/>
              <w:jc w:val="both"/>
              <w:rPr>
                <w:rFonts w:ascii="Comic Sans MS" w:hAnsi="Comic Sans MS" w:cs="Comic Sans MS"/>
                <w:lang w:val="it-IT"/>
              </w:rPr>
            </w:pPr>
          </w:p>
        </w:tc>
        <w:tc>
          <w:tcPr>
            <w:tcW w:w="4104" w:type="dxa"/>
            <w:tcBorders>
              <w:top w:val="single" w:sz="4" w:space="0" w:color="000000"/>
              <w:left w:val="single" w:sz="4" w:space="0" w:color="000000"/>
              <w:bottom w:val="single" w:sz="4" w:space="0" w:color="000000"/>
            </w:tcBorders>
            <w:shd w:val="clear" w:color="auto" w:fill="auto"/>
          </w:tcPr>
          <w:p w14:paraId="02FE43A3" w14:textId="77777777" w:rsidR="00606B46" w:rsidRDefault="00606B46" w:rsidP="00606B46">
            <w:pPr>
              <w:numPr>
                <w:ilvl w:val="0"/>
                <w:numId w:val="18"/>
              </w:numPr>
              <w:suppressAutoHyphens/>
              <w:jc w:val="both"/>
              <w:rPr>
                <w:rFonts w:ascii="Comic Sans MS" w:hAnsi="Comic Sans MS" w:cs="Comic Sans MS"/>
              </w:rPr>
            </w:pPr>
            <w:r>
              <w:rPr>
                <w:rFonts w:ascii="Comic Sans MS" w:hAnsi="Comic Sans MS" w:cs="Comic Sans MS"/>
              </w:rPr>
              <w:t>ALLOGGIO ABUSIVO</w:t>
            </w:r>
          </w:p>
        </w:tc>
        <w:tc>
          <w:tcPr>
            <w:tcW w:w="5526" w:type="dxa"/>
            <w:tcBorders>
              <w:top w:val="single" w:sz="4" w:space="0" w:color="000000"/>
              <w:left w:val="single" w:sz="4" w:space="0" w:color="000000"/>
              <w:bottom w:val="single" w:sz="4" w:space="0" w:color="000000"/>
              <w:right w:val="single" w:sz="4" w:space="0" w:color="000000"/>
            </w:tcBorders>
            <w:shd w:val="clear" w:color="auto" w:fill="auto"/>
          </w:tcPr>
          <w:p w14:paraId="6F758241" w14:textId="77777777" w:rsidR="00606B46" w:rsidRDefault="00606B46" w:rsidP="00606B46">
            <w:pPr>
              <w:numPr>
                <w:ilvl w:val="0"/>
                <w:numId w:val="21"/>
              </w:numPr>
              <w:suppressAutoHyphens/>
              <w:jc w:val="both"/>
            </w:pPr>
            <w:r>
              <w:rPr>
                <w:rFonts w:ascii="Comic Sans MS" w:hAnsi="Comic Sans MS" w:cs="Comic Sans MS"/>
              </w:rPr>
              <w:t xml:space="preserve">Era </w:t>
            </w:r>
            <w:proofErr w:type="spellStart"/>
            <w:r>
              <w:rPr>
                <w:rFonts w:ascii="Comic Sans MS" w:hAnsi="Comic Sans MS" w:cs="Comic Sans MS"/>
              </w:rPr>
              <w:t>arrabbiatissimo</w:t>
            </w:r>
            <w:proofErr w:type="spellEnd"/>
            <w:r>
              <w:rPr>
                <w:rFonts w:ascii="Comic Sans MS" w:hAnsi="Comic Sans MS" w:cs="Comic Sans MS"/>
              </w:rPr>
              <w:t xml:space="preserve">                                               </w:t>
            </w:r>
          </w:p>
        </w:tc>
      </w:tr>
      <w:tr w:rsidR="00606B46" w:rsidRPr="001E0F50" w14:paraId="77D0A496" w14:textId="77777777" w:rsidTr="001E0F50">
        <w:tc>
          <w:tcPr>
            <w:tcW w:w="512" w:type="dxa"/>
            <w:tcBorders>
              <w:top w:val="single" w:sz="4" w:space="0" w:color="000000"/>
              <w:left w:val="single" w:sz="4" w:space="0" w:color="000000"/>
              <w:bottom w:val="single" w:sz="4" w:space="0" w:color="000000"/>
            </w:tcBorders>
            <w:shd w:val="clear" w:color="auto" w:fill="auto"/>
          </w:tcPr>
          <w:p w14:paraId="11449D70" w14:textId="77777777" w:rsidR="00606B46" w:rsidRDefault="00606B46" w:rsidP="001E0F50">
            <w:pPr>
              <w:snapToGrid w:val="0"/>
              <w:jc w:val="both"/>
              <w:rPr>
                <w:rFonts w:ascii="Comic Sans MS" w:hAnsi="Comic Sans MS" w:cs="Comic Sans MS"/>
              </w:rPr>
            </w:pPr>
          </w:p>
        </w:tc>
        <w:tc>
          <w:tcPr>
            <w:tcW w:w="4104" w:type="dxa"/>
            <w:tcBorders>
              <w:top w:val="single" w:sz="4" w:space="0" w:color="000000"/>
              <w:left w:val="single" w:sz="4" w:space="0" w:color="000000"/>
              <w:bottom w:val="single" w:sz="4" w:space="0" w:color="000000"/>
            </w:tcBorders>
            <w:shd w:val="clear" w:color="auto" w:fill="auto"/>
          </w:tcPr>
          <w:p w14:paraId="10587EF3" w14:textId="77777777" w:rsidR="00606B46" w:rsidRDefault="00606B46" w:rsidP="001E0F50">
            <w:pPr>
              <w:snapToGrid w:val="0"/>
              <w:jc w:val="both"/>
              <w:rPr>
                <w:rFonts w:ascii="Comic Sans MS" w:hAnsi="Comic Sans MS" w:cs="Comic Sans MS"/>
              </w:rPr>
            </w:pPr>
          </w:p>
          <w:p w14:paraId="2E0AD8AA" w14:textId="77777777" w:rsidR="00606B46" w:rsidRDefault="00606B46" w:rsidP="00606B46">
            <w:pPr>
              <w:numPr>
                <w:ilvl w:val="0"/>
                <w:numId w:val="18"/>
              </w:numPr>
              <w:suppressAutoHyphens/>
              <w:jc w:val="both"/>
              <w:rPr>
                <w:rFonts w:ascii="Comic Sans MS" w:hAnsi="Comic Sans MS" w:cs="Comic Sans MS"/>
              </w:rPr>
            </w:pPr>
            <w:r>
              <w:rPr>
                <w:rFonts w:ascii="Comic Sans MS" w:hAnsi="Comic Sans MS" w:cs="Comic Sans MS"/>
              </w:rPr>
              <w:t>CANTAVA A SQUARCIAGOLA</w:t>
            </w:r>
          </w:p>
        </w:tc>
        <w:tc>
          <w:tcPr>
            <w:tcW w:w="5526" w:type="dxa"/>
            <w:tcBorders>
              <w:top w:val="single" w:sz="4" w:space="0" w:color="000000"/>
              <w:left w:val="single" w:sz="4" w:space="0" w:color="000000"/>
              <w:bottom w:val="single" w:sz="4" w:space="0" w:color="000000"/>
              <w:right w:val="single" w:sz="4" w:space="0" w:color="000000"/>
            </w:tcBorders>
            <w:shd w:val="clear" w:color="auto" w:fill="auto"/>
          </w:tcPr>
          <w:p w14:paraId="7126C7EC" w14:textId="77777777" w:rsidR="00606B46" w:rsidRPr="00B308FB" w:rsidRDefault="00606B46" w:rsidP="00606B46">
            <w:pPr>
              <w:numPr>
                <w:ilvl w:val="0"/>
                <w:numId w:val="21"/>
              </w:numPr>
              <w:suppressAutoHyphens/>
              <w:jc w:val="both"/>
              <w:rPr>
                <w:lang w:val="it-IT"/>
              </w:rPr>
            </w:pPr>
            <w:r w:rsidRPr="00B308FB">
              <w:rPr>
                <w:rFonts w:ascii="Comic Sans MS" w:hAnsi="Comic Sans MS" w:cs="Comic Sans MS"/>
                <w:lang w:val="it-IT"/>
              </w:rPr>
              <w:t>Vivere in una casa di altri senza il loro permesso</w:t>
            </w:r>
          </w:p>
        </w:tc>
      </w:tr>
      <w:tr w:rsidR="00606B46" w:rsidRPr="001E0F50" w14:paraId="6CC8B953" w14:textId="77777777" w:rsidTr="001E0F50">
        <w:tc>
          <w:tcPr>
            <w:tcW w:w="512" w:type="dxa"/>
            <w:tcBorders>
              <w:top w:val="single" w:sz="4" w:space="0" w:color="000000"/>
              <w:left w:val="single" w:sz="4" w:space="0" w:color="000000"/>
              <w:bottom w:val="single" w:sz="4" w:space="0" w:color="000000"/>
            </w:tcBorders>
            <w:shd w:val="clear" w:color="auto" w:fill="auto"/>
          </w:tcPr>
          <w:p w14:paraId="1A471870" w14:textId="77777777" w:rsidR="00606B46" w:rsidRPr="00B308FB" w:rsidRDefault="00606B46" w:rsidP="001E0F50">
            <w:pPr>
              <w:snapToGrid w:val="0"/>
              <w:jc w:val="both"/>
              <w:rPr>
                <w:rFonts w:ascii="Comic Sans MS" w:hAnsi="Comic Sans MS" w:cs="Comic Sans MS"/>
                <w:lang w:val="it-IT"/>
              </w:rPr>
            </w:pPr>
          </w:p>
        </w:tc>
        <w:tc>
          <w:tcPr>
            <w:tcW w:w="4104" w:type="dxa"/>
            <w:tcBorders>
              <w:top w:val="single" w:sz="4" w:space="0" w:color="000000"/>
              <w:left w:val="single" w:sz="4" w:space="0" w:color="000000"/>
              <w:bottom w:val="single" w:sz="4" w:space="0" w:color="000000"/>
            </w:tcBorders>
            <w:shd w:val="clear" w:color="auto" w:fill="auto"/>
          </w:tcPr>
          <w:p w14:paraId="34814399" w14:textId="77777777" w:rsidR="00606B46" w:rsidRPr="00B308FB" w:rsidRDefault="00606B46" w:rsidP="00606B46">
            <w:pPr>
              <w:numPr>
                <w:ilvl w:val="0"/>
                <w:numId w:val="18"/>
              </w:numPr>
              <w:suppressAutoHyphens/>
              <w:jc w:val="both"/>
              <w:rPr>
                <w:rFonts w:ascii="Comic Sans MS" w:hAnsi="Comic Sans MS" w:cs="Comic Sans MS"/>
                <w:lang w:val="it-IT"/>
              </w:rPr>
            </w:pPr>
            <w:r w:rsidRPr="00B308FB">
              <w:rPr>
                <w:rFonts w:ascii="Comic Sans MS" w:hAnsi="Comic Sans MS" w:cs="Comic Sans MS"/>
                <w:lang w:val="it-IT"/>
              </w:rPr>
              <w:t xml:space="preserve">NON CI VIDE PIÙ DALLA RABBIA                                    </w:t>
            </w:r>
          </w:p>
        </w:tc>
        <w:tc>
          <w:tcPr>
            <w:tcW w:w="5526" w:type="dxa"/>
            <w:tcBorders>
              <w:top w:val="single" w:sz="4" w:space="0" w:color="000000"/>
              <w:left w:val="single" w:sz="4" w:space="0" w:color="000000"/>
              <w:bottom w:val="single" w:sz="4" w:space="0" w:color="000000"/>
              <w:right w:val="single" w:sz="4" w:space="0" w:color="000000"/>
            </w:tcBorders>
            <w:shd w:val="clear" w:color="auto" w:fill="auto"/>
          </w:tcPr>
          <w:p w14:paraId="5E0B2649" w14:textId="77777777" w:rsidR="00606B46" w:rsidRPr="00B308FB" w:rsidRDefault="00606B46" w:rsidP="00606B46">
            <w:pPr>
              <w:numPr>
                <w:ilvl w:val="0"/>
                <w:numId w:val="21"/>
              </w:numPr>
              <w:suppressAutoHyphens/>
              <w:jc w:val="both"/>
              <w:rPr>
                <w:lang w:val="it-IT"/>
              </w:rPr>
            </w:pPr>
            <w:r w:rsidRPr="00B308FB">
              <w:rPr>
                <w:rFonts w:ascii="Comic Sans MS" w:hAnsi="Comic Sans MS" w:cs="Comic Sans MS"/>
                <w:lang w:val="it-IT"/>
              </w:rPr>
              <w:t>Cantava a voce molto alta</w:t>
            </w:r>
          </w:p>
        </w:tc>
      </w:tr>
    </w:tbl>
    <w:p w14:paraId="6B7A9A30" w14:textId="77777777" w:rsidR="00606B46" w:rsidRPr="00B308FB" w:rsidRDefault="00606B46" w:rsidP="00606B46">
      <w:pPr>
        <w:jc w:val="both"/>
        <w:rPr>
          <w:rFonts w:ascii="Comic Sans MS" w:hAnsi="Comic Sans MS" w:cs="Comic Sans MS"/>
          <w:lang w:val="it-IT"/>
        </w:rPr>
      </w:pPr>
    </w:p>
    <w:p w14:paraId="597A1926" w14:textId="77777777" w:rsidR="00606B46" w:rsidRPr="00B308FB" w:rsidRDefault="00606B46" w:rsidP="00606B46">
      <w:pPr>
        <w:jc w:val="both"/>
        <w:rPr>
          <w:b/>
          <w:sz w:val="24"/>
          <w:szCs w:val="24"/>
          <w:lang w:val="it-IT"/>
        </w:rPr>
      </w:pPr>
      <w:r w:rsidRPr="00B308FB">
        <w:rPr>
          <w:rFonts w:ascii="Comic Sans MS" w:hAnsi="Comic Sans MS" w:cs="Comic Sans MS"/>
          <w:b/>
          <w:lang w:val="it-IT"/>
        </w:rPr>
        <w:t>ATTIVITA’ 9</w:t>
      </w:r>
    </w:p>
    <w:p w14:paraId="3C23AE6E" w14:textId="77777777" w:rsidR="00606B46" w:rsidRPr="00B308FB" w:rsidRDefault="00606B46" w:rsidP="00606B46">
      <w:pPr>
        <w:jc w:val="both"/>
        <w:rPr>
          <w:rFonts w:ascii="Comic Sans MS" w:hAnsi="Comic Sans MS" w:cs="Comic Sans MS"/>
          <w:lang w:val="it-IT"/>
        </w:rPr>
      </w:pPr>
      <w:r w:rsidRPr="00B308FB">
        <w:rPr>
          <w:b/>
          <w:sz w:val="24"/>
          <w:szCs w:val="24"/>
          <w:lang w:val="it-IT"/>
        </w:rPr>
        <w:t>Copia le frasi del riquadro nella colonna giusta.</w:t>
      </w:r>
    </w:p>
    <w:tbl>
      <w:tblPr>
        <w:tblW w:w="0" w:type="auto"/>
        <w:tblInd w:w="20" w:type="dxa"/>
        <w:tblLayout w:type="fixed"/>
        <w:tblCellMar>
          <w:left w:w="70" w:type="dxa"/>
          <w:right w:w="70" w:type="dxa"/>
        </w:tblCellMar>
        <w:tblLook w:val="0000" w:firstRow="0" w:lastRow="0" w:firstColumn="0" w:lastColumn="0" w:noHBand="0" w:noVBand="0"/>
      </w:tblPr>
      <w:tblGrid>
        <w:gridCol w:w="3149"/>
        <w:gridCol w:w="3375"/>
        <w:gridCol w:w="3386"/>
      </w:tblGrid>
      <w:tr w:rsidR="00606B46" w14:paraId="31C7A44D" w14:textId="77777777" w:rsidTr="001E0F50">
        <w:tc>
          <w:tcPr>
            <w:tcW w:w="3149" w:type="dxa"/>
            <w:tcBorders>
              <w:top w:val="single" w:sz="4" w:space="0" w:color="000000"/>
              <w:left w:val="single" w:sz="4" w:space="0" w:color="000000"/>
              <w:bottom w:val="single" w:sz="4" w:space="0" w:color="000000"/>
            </w:tcBorders>
            <w:shd w:val="clear" w:color="auto" w:fill="auto"/>
          </w:tcPr>
          <w:p w14:paraId="3FE793D1" w14:textId="77777777" w:rsidR="00606B46" w:rsidRDefault="00606B46" w:rsidP="001E0F50">
            <w:pPr>
              <w:snapToGrid w:val="0"/>
              <w:jc w:val="both"/>
              <w:rPr>
                <w:rFonts w:ascii="Comic Sans MS" w:hAnsi="Comic Sans MS" w:cs="Comic Sans MS"/>
              </w:rPr>
            </w:pPr>
            <w:r>
              <w:rPr>
                <w:rFonts w:ascii="Comic Sans MS" w:hAnsi="Comic Sans MS" w:cs="Comic Sans MS"/>
              </w:rPr>
              <w:t xml:space="preserve">Don </w:t>
            </w:r>
            <w:proofErr w:type="spellStart"/>
            <w:r>
              <w:rPr>
                <w:rFonts w:ascii="Comic Sans MS" w:hAnsi="Comic Sans MS" w:cs="Comic Sans MS"/>
              </w:rPr>
              <w:t>Lollò</w:t>
            </w:r>
            <w:proofErr w:type="spellEnd"/>
            <w:r>
              <w:rPr>
                <w:rFonts w:ascii="Comic Sans MS" w:hAnsi="Comic Sans MS" w:cs="Comic Sans MS"/>
              </w:rPr>
              <w:t xml:space="preserve"> </w:t>
            </w:r>
            <w:proofErr w:type="spellStart"/>
            <w:r>
              <w:rPr>
                <w:rFonts w:ascii="Comic Sans MS" w:hAnsi="Comic Sans MS" w:cs="Comic Sans MS"/>
              </w:rPr>
              <w:t>Zirafa</w:t>
            </w:r>
            <w:proofErr w:type="spellEnd"/>
          </w:p>
        </w:tc>
        <w:tc>
          <w:tcPr>
            <w:tcW w:w="3375" w:type="dxa"/>
            <w:tcBorders>
              <w:top w:val="single" w:sz="4" w:space="0" w:color="000000"/>
              <w:left w:val="single" w:sz="4" w:space="0" w:color="000000"/>
              <w:bottom w:val="single" w:sz="4" w:space="0" w:color="000000"/>
            </w:tcBorders>
            <w:shd w:val="clear" w:color="auto" w:fill="auto"/>
          </w:tcPr>
          <w:p w14:paraId="321E9B4F" w14:textId="77777777" w:rsidR="00606B46" w:rsidRDefault="00606B46" w:rsidP="001E0F50">
            <w:pPr>
              <w:snapToGrid w:val="0"/>
              <w:jc w:val="both"/>
              <w:rPr>
                <w:rFonts w:ascii="Comic Sans MS" w:hAnsi="Comic Sans MS" w:cs="Comic Sans MS"/>
              </w:rPr>
            </w:pPr>
            <w:r>
              <w:rPr>
                <w:rFonts w:ascii="Comic Sans MS" w:hAnsi="Comic Sans MS" w:cs="Comic Sans MS"/>
              </w:rPr>
              <w:t xml:space="preserve">Zi’ Dima </w:t>
            </w:r>
            <w:proofErr w:type="spellStart"/>
            <w:r>
              <w:rPr>
                <w:rFonts w:ascii="Comic Sans MS" w:hAnsi="Comic Sans MS" w:cs="Comic Sans MS"/>
              </w:rPr>
              <w:t>Licasi</w:t>
            </w:r>
            <w:proofErr w:type="spellEnd"/>
          </w:p>
        </w:tc>
        <w:tc>
          <w:tcPr>
            <w:tcW w:w="3386" w:type="dxa"/>
            <w:tcBorders>
              <w:top w:val="single" w:sz="4" w:space="0" w:color="000000"/>
              <w:left w:val="single" w:sz="4" w:space="0" w:color="000000"/>
              <w:bottom w:val="single" w:sz="4" w:space="0" w:color="000000"/>
              <w:right w:val="single" w:sz="4" w:space="0" w:color="000000"/>
            </w:tcBorders>
            <w:shd w:val="clear" w:color="auto" w:fill="auto"/>
          </w:tcPr>
          <w:p w14:paraId="5B38EC21" w14:textId="77777777" w:rsidR="00606B46" w:rsidRDefault="00606B46" w:rsidP="001E0F50">
            <w:pPr>
              <w:snapToGrid w:val="0"/>
              <w:jc w:val="both"/>
            </w:pPr>
            <w:r>
              <w:rPr>
                <w:rFonts w:ascii="Comic Sans MS" w:hAnsi="Comic Sans MS" w:cs="Comic Sans MS"/>
              </w:rPr>
              <w:t xml:space="preserve">La </w:t>
            </w:r>
            <w:proofErr w:type="spellStart"/>
            <w:r>
              <w:rPr>
                <w:rFonts w:ascii="Comic Sans MS" w:hAnsi="Comic Sans MS" w:cs="Comic Sans MS"/>
              </w:rPr>
              <w:t>giara</w:t>
            </w:r>
            <w:proofErr w:type="spellEnd"/>
          </w:p>
        </w:tc>
      </w:tr>
      <w:tr w:rsidR="00606B46" w14:paraId="3C9B3CF5" w14:textId="77777777" w:rsidTr="000046E2">
        <w:trPr>
          <w:trHeight w:val="3939"/>
        </w:trPr>
        <w:tc>
          <w:tcPr>
            <w:tcW w:w="3149" w:type="dxa"/>
            <w:tcBorders>
              <w:top w:val="single" w:sz="4" w:space="0" w:color="000000"/>
              <w:left w:val="single" w:sz="4" w:space="0" w:color="000000"/>
              <w:bottom w:val="single" w:sz="4" w:space="0" w:color="000000"/>
            </w:tcBorders>
            <w:shd w:val="clear" w:color="auto" w:fill="auto"/>
          </w:tcPr>
          <w:p w14:paraId="52F6F08B" w14:textId="77777777" w:rsidR="00606B46" w:rsidRDefault="00606B46" w:rsidP="001E0F50">
            <w:pPr>
              <w:snapToGrid w:val="0"/>
              <w:jc w:val="both"/>
              <w:rPr>
                <w:rFonts w:ascii="Comic Sans MS" w:hAnsi="Comic Sans MS" w:cs="Comic Sans MS"/>
              </w:rPr>
            </w:pPr>
          </w:p>
          <w:p w14:paraId="6676E4C7" w14:textId="77777777" w:rsidR="00606B46" w:rsidRDefault="00606B46" w:rsidP="001E0F50">
            <w:pPr>
              <w:jc w:val="both"/>
              <w:rPr>
                <w:rFonts w:ascii="Comic Sans MS" w:hAnsi="Comic Sans MS" w:cs="Comic Sans MS"/>
              </w:rPr>
            </w:pPr>
            <w:r>
              <w:rPr>
                <w:rFonts w:ascii="Comic Sans MS" w:hAnsi="Comic Sans MS" w:cs="Comic Sans MS"/>
              </w:rPr>
              <w:t>-</w:t>
            </w:r>
          </w:p>
          <w:p w14:paraId="7A338FCA" w14:textId="77777777" w:rsidR="00606B46" w:rsidRDefault="00606B46" w:rsidP="001E0F50">
            <w:pPr>
              <w:jc w:val="both"/>
              <w:rPr>
                <w:rFonts w:ascii="Comic Sans MS" w:hAnsi="Comic Sans MS" w:cs="Comic Sans MS"/>
              </w:rPr>
            </w:pPr>
            <w:r>
              <w:rPr>
                <w:rFonts w:ascii="Comic Sans MS" w:hAnsi="Comic Sans MS" w:cs="Comic Sans MS"/>
              </w:rPr>
              <w:t>-</w:t>
            </w:r>
          </w:p>
          <w:p w14:paraId="27202EFF" w14:textId="77777777" w:rsidR="00606B46" w:rsidRDefault="00606B46" w:rsidP="001E0F50">
            <w:pPr>
              <w:jc w:val="both"/>
              <w:rPr>
                <w:rFonts w:ascii="Comic Sans MS" w:hAnsi="Comic Sans MS" w:cs="Comic Sans MS"/>
              </w:rPr>
            </w:pPr>
            <w:r>
              <w:rPr>
                <w:rFonts w:ascii="Comic Sans MS" w:hAnsi="Comic Sans MS" w:cs="Comic Sans MS"/>
              </w:rPr>
              <w:t>-</w:t>
            </w:r>
          </w:p>
          <w:p w14:paraId="18B7B4CC" w14:textId="77777777" w:rsidR="00606B46" w:rsidRDefault="00606B46" w:rsidP="001E0F50">
            <w:pPr>
              <w:jc w:val="both"/>
              <w:rPr>
                <w:rFonts w:ascii="Comic Sans MS" w:hAnsi="Comic Sans MS" w:cs="Comic Sans MS"/>
              </w:rPr>
            </w:pPr>
            <w:r>
              <w:rPr>
                <w:rFonts w:ascii="Comic Sans MS" w:hAnsi="Comic Sans MS" w:cs="Comic Sans MS"/>
              </w:rPr>
              <w:t>-</w:t>
            </w:r>
          </w:p>
          <w:p w14:paraId="5A9FA683" w14:textId="77777777" w:rsidR="00606B46" w:rsidRDefault="00606B46" w:rsidP="001E0F50">
            <w:pPr>
              <w:jc w:val="both"/>
              <w:rPr>
                <w:rFonts w:ascii="Comic Sans MS" w:hAnsi="Comic Sans MS" w:cs="Comic Sans MS"/>
              </w:rPr>
            </w:pPr>
            <w:r>
              <w:rPr>
                <w:rFonts w:ascii="Comic Sans MS" w:hAnsi="Comic Sans MS" w:cs="Comic Sans MS"/>
              </w:rPr>
              <w:t>-</w:t>
            </w:r>
          </w:p>
          <w:p w14:paraId="39C3D678" w14:textId="77777777" w:rsidR="00606B46" w:rsidRDefault="00606B46" w:rsidP="001E0F50">
            <w:pPr>
              <w:jc w:val="both"/>
              <w:rPr>
                <w:rFonts w:ascii="Comic Sans MS" w:hAnsi="Comic Sans MS" w:cs="Comic Sans MS"/>
              </w:rPr>
            </w:pPr>
          </w:p>
          <w:p w14:paraId="29077C22" w14:textId="77777777" w:rsidR="00606B46" w:rsidRDefault="00606B46" w:rsidP="001E0F50">
            <w:pPr>
              <w:jc w:val="both"/>
              <w:rPr>
                <w:rFonts w:ascii="Comic Sans MS" w:hAnsi="Comic Sans MS" w:cs="Comic Sans MS"/>
              </w:rPr>
            </w:pPr>
          </w:p>
          <w:p w14:paraId="1F31E338" w14:textId="77777777" w:rsidR="00606B46" w:rsidRDefault="00606B46" w:rsidP="001E0F50">
            <w:pPr>
              <w:jc w:val="both"/>
              <w:rPr>
                <w:rFonts w:ascii="Comic Sans MS" w:hAnsi="Comic Sans MS" w:cs="Comic Sans MS"/>
              </w:rPr>
            </w:pPr>
          </w:p>
          <w:p w14:paraId="57E69E07" w14:textId="77777777" w:rsidR="00606B46" w:rsidRDefault="00606B46" w:rsidP="001E0F50">
            <w:pPr>
              <w:jc w:val="both"/>
              <w:rPr>
                <w:rFonts w:ascii="Comic Sans MS" w:hAnsi="Comic Sans MS" w:cs="Comic Sans MS"/>
              </w:rPr>
            </w:pPr>
          </w:p>
          <w:p w14:paraId="454965B5" w14:textId="77777777" w:rsidR="00606B46" w:rsidRDefault="00606B46" w:rsidP="001E0F50">
            <w:pPr>
              <w:jc w:val="both"/>
              <w:rPr>
                <w:rFonts w:ascii="Comic Sans MS" w:hAnsi="Comic Sans MS" w:cs="Comic Sans MS"/>
              </w:rPr>
            </w:pPr>
          </w:p>
          <w:p w14:paraId="2BCFB190" w14:textId="77777777" w:rsidR="00606B46" w:rsidRDefault="00606B46" w:rsidP="001E0F50">
            <w:pPr>
              <w:jc w:val="both"/>
              <w:rPr>
                <w:rFonts w:ascii="Comic Sans MS" w:hAnsi="Comic Sans MS" w:cs="Comic Sans MS"/>
              </w:rPr>
            </w:pPr>
          </w:p>
          <w:p w14:paraId="59DBAEDD" w14:textId="77777777" w:rsidR="00606B46" w:rsidRDefault="00606B46" w:rsidP="001E0F50">
            <w:pPr>
              <w:jc w:val="both"/>
              <w:rPr>
                <w:rFonts w:ascii="Comic Sans MS" w:hAnsi="Comic Sans MS" w:cs="Comic Sans MS"/>
              </w:rPr>
            </w:pPr>
          </w:p>
          <w:p w14:paraId="5BD02E0C" w14:textId="77777777" w:rsidR="00606B46" w:rsidRDefault="00606B46" w:rsidP="001E0F50">
            <w:pPr>
              <w:jc w:val="both"/>
              <w:rPr>
                <w:rFonts w:ascii="Comic Sans MS" w:hAnsi="Comic Sans MS" w:cs="Comic Sans MS"/>
              </w:rPr>
            </w:pPr>
          </w:p>
          <w:p w14:paraId="5C83736D" w14:textId="77777777" w:rsidR="00606B46" w:rsidRDefault="00606B46" w:rsidP="001E0F50">
            <w:pPr>
              <w:jc w:val="both"/>
              <w:rPr>
                <w:rFonts w:ascii="Comic Sans MS" w:hAnsi="Comic Sans MS" w:cs="Comic Sans MS"/>
              </w:rPr>
            </w:pPr>
          </w:p>
        </w:tc>
        <w:tc>
          <w:tcPr>
            <w:tcW w:w="3375" w:type="dxa"/>
            <w:tcBorders>
              <w:top w:val="single" w:sz="4" w:space="0" w:color="000000"/>
              <w:left w:val="single" w:sz="4" w:space="0" w:color="000000"/>
              <w:bottom w:val="single" w:sz="4" w:space="0" w:color="000000"/>
            </w:tcBorders>
            <w:shd w:val="clear" w:color="auto" w:fill="auto"/>
          </w:tcPr>
          <w:p w14:paraId="39EFFA1C" w14:textId="77777777" w:rsidR="00606B46" w:rsidRDefault="00606B46" w:rsidP="001E0F50">
            <w:pPr>
              <w:snapToGrid w:val="0"/>
              <w:jc w:val="both"/>
              <w:rPr>
                <w:rFonts w:ascii="Comic Sans MS" w:hAnsi="Comic Sans MS" w:cs="Comic Sans MS"/>
              </w:rPr>
            </w:pPr>
            <w:r>
              <w:rPr>
                <w:rFonts w:ascii="Comic Sans MS" w:hAnsi="Comic Sans MS" w:cs="Comic Sans MS"/>
              </w:rPr>
              <w:t>-</w:t>
            </w:r>
          </w:p>
          <w:p w14:paraId="465AD206" w14:textId="77777777" w:rsidR="00606B46" w:rsidRDefault="00606B46" w:rsidP="001E0F50">
            <w:pPr>
              <w:snapToGrid w:val="0"/>
              <w:jc w:val="both"/>
              <w:rPr>
                <w:rFonts w:ascii="Comic Sans MS" w:hAnsi="Comic Sans MS" w:cs="Comic Sans MS"/>
              </w:rPr>
            </w:pPr>
            <w:r>
              <w:rPr>
                <w:rFonts w:ascii="Comic Sans MS" w:hAnsi="Comic Sans MS" w:cs="Comic Sans MS"/>
              </w:rPr>
              <w:t>-</w:t>
            </w:r>
          </w:p>
          <w:p w14:paraId="2537FF75" w14:textId="77777777" w:rsidR="00606B46" w:rsidRDefault="00606B46" w:rsidP="001E0F50">
            <w:pPr>
              <w:snapToGrid w:val="0"/>
              <w:jc w:val="both"/>
            </w:pPr>
            <w:r>
              <w:rPr>
                <w:rFonts w:ascii="Comic Sans MS" w:hAnsi="Comic Sans MS" w:cs="Comic Sans MS"/>
              </w:rPr>
              <w:t>-</w:t>
            </w:r>
          </w:p>
          <w:p w14:paraId="704FE5B8" w14:textId="77777777" w:rsidR="00606B46" w:rsidRDefault="00606B46" w:rsidP="001E0F50">
            <w:pPr>
              <w:snapToGrid w:val="0"/>
              <w:jc w:val="both"/>
              <w:rPr>
                <w:rFonts w:ascii="Comic Sans MS" w:hAnsi="Comic Sans MS" w:cs="Comic Sans MS"/>
              </w:rPr>
            </w:pPr>
            <w:r>
              <w:rPr>
                <w:noProof/>
              </w:rPr>
              <mc:AlternateContent>
                <mc:Choice Requires="wps">
                  <w:drawing>
                    <wp:anchor distT="0" distB="0" distL="114300" distR="114300" simplePos="0" relativeHeight="251710464" behindDoc="0" locked="0" layoutInCell="1" allowOverlap="1" wp14:anchorId="75BD3712" wp14:editId="76F6A08D">
                      <wp:simplePos x="0" y="0"/>
                      <wp:positionH relativeFrom="column">
                        <wp:posOffset>659130</wp:posOffset>
                      </wp:positionH>
                      <wp:positionV relativeFrom="paragraph">
                        <wp:posOffset>1531620</wp:posOffset>
                      </wp:positionV>
                      <wp:extent cx="419100" cy="161925"/>
                      <wp:effectExtent l="12700" t="12700" r="12700" b="3175"/>
                      <wp:wrapNone/>
                      <wp:docPr id="8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9100" cy="161925"/>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F238FE" id="Line 2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pt,120.6pt" to="84.9pt,13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" strokeweight=".26mm">
                      <v:stroke joinstyle="miter" endcap="square"/>
                      <o:lock v:ext="edit" shapetype="f"/>
                    </v:line>
                  </w:pict>
                </mc:Fallback>
              </mc:AlternateContent>
            </w:r>
            <w:r>
              <w:rPr>
                <w:rFonts w:ascii="Comic Sans MS" w:hAnsi="Comic Sans MS" w:cs="Comic Sans MS"/>
              </w:rPr>
              <w:t>-</w:t>
            </w:r>
          </w:p>
        </w:tc>
        <w:tc>
          <w:tcPr>
            <w:tcW w:w="3386" w:type="dxa"/>
            <w:tcBorders>
              <w:top w:val="single" w:sz="4" w:space="0" w:color="000000"/>
              <w:left w:val="single" w:sz="4" w:space="0" w:color="000000"/>
              <w:bottom w:val="single" w:sz="4" w:space="0" w:color="000000"/>
              <w:right w:val="single" w:sz="4" w:space="0" w:color="000000"/>
            </w:tcBorders>
            <w:shd w:val="clear" w:color="auto" w:fill="auto"/>
          </w:tcPr>
          <w:p w14:paraId="442CC937" w14:textId="77777777" w:rsidR="00606B46" w:rsidRPr="000F1643" w:rsidRDefault="00606B46" w:rsidP="001E0F50">
            <w:pPr>
              <w:snapToGrid w:val="0"/>
              <w:jc w:val="both"/>
              <w:rPr>
                <w:rFonts w:ascii="Comic Sans MS" w:hAnsi="Comic Sans MS" w:cs="Comic Sans MS"/>
                <w:lang w:val="it-IT"/>
              </w:rPr>
            </w:pPr>
            <w:r w:rsidRPr="000F1643">
              <w:rPr>
                <w:rFonts w:ascii="Comic Sans MS" w:hAnsi="Comic Sans MS" w:cs="Comic Sans MS"/>
                <w:lang w:val="it-IT"/>
              </w:rPr>
              <w:t>-Era alta fino al petto di un uomo</w:t>
            </w:r>
          </w:p>
          <w:p w14:paraId="0530291D" w14:textId="77777777" w:rsidR="00606B46" w:rsidRDefault="00606B46" w:rsidP="001E0F50">
            <w:pPr>
              <w:snapToGrid w:val="0"/>
              <w:jc w:val="both"/>
              <w:rPr>
                <w:rFonts w:ascii="Comic Sans MS" w:hAnsi="Comic Sans MS" w:cs="Comic Sans MS"/>
              </w:rPr>
            </w:pPr>
            <w:r>
              <w:rPr>
                <w:rFonts w:ascii="Comic Sans MS" w:hAnsi="Comic Sans MS" w:cs="Comic Sans MS"/>
              </w:rPr>
              <w:t>-</w:t>
            </w:r>
          </w:p>
          <w:p w14:paraId="23A5E0C1" w14:textId="77777777" w:rsidR="00606B46" w:rsidRDefault="00606B46" w:rsidP="001E0F50">
            <w:pPr>
              <w:snapToGrid w:val="0"/>
              <w:jc w:val="both"/>
              <w:rPr>
                <w:rFonts w:ascii="Comic Sans MS" w:hAnsi="Comic Sans MS" w:cs="Comic Sans MS"/>
              </w:rPr>
            </w:pPr>
            <w:r>
              <w:rPr>
                <w:rFonts w:ascii="Comic Sans MS" w:hAnsi="Comic Sans MS" w:cs="Comic Sans MS"/>
              </w:rPr>
              <w:t>-</w:t>
            </w:r>
          </w:p>
          <w:p w14:paraId="2DAC0DD4" w14:textId="77777777" w:rsidR="00606B46" w:rsidRDefault="00606B46" w:rsidP="001E0F50">
            <w:pPr>
              <w:snapToGrid w:val="0"/>
              <w:jc w:val="both"/>
            </w:pPr>
            <w:r>
              <w:rPr>
                <w:rFonts w:ascii="Comic Sans MS" w:hAnsi="Comic Sans MS" w:cs="Comic Sans MS"/>
              </w:rPr>
              <w:t>-</w:t>
            </w:r>
          </w:p>
        </w:tc>
      </w:tr>
    </w:tbl>
    <w:p w14:paraId="2A7E4CA9" w14:textId="77777777" w:rsidR="00606B46" w:rsidRDefault="00606B46" w:rsidP="00606B46">
      <w:pPr>
        <w:jc w:val="both"/>
      </w:pPr>
      <w:r>
        <w:t xml:space="preserve">          </w:t>
      </w:r>
    </w:p>
    <w:p w14:paraId="4A4FB813" w14:textId="77777777" w:rsidR="00606B46" w:rsidRDefault="00606B46" w:rsidP="00606B46">
      <w:pPr>
        <w:jc w:val="both"/>
      </w:pPr>
    </w:p>
    <w:p w14:paraId="6F559215" w14:textId="77777777" w:rsidR="00606B46" w:rsidRDefault="00606B46" w:rsidP="00606B46">
      <w:pPr>
        <w:jc w:val="both"/>
        <w:rPr>
          <w:sz w:val="24"/>
          <w:szCs w:val="24"/>
          <w:lang w:val="it-IT"/>
        </w:rPr>
      </w:pPr>
      <w:r>
        <w:rPr>
          <w:noProof/>
        </w:rPr>
        <w:lastRenderedPageBreak/>
        <mc:AlternateContent>
          <mc:Choice Requires="wps">
            <w:drawing>
              <wp:anchor distT="0" distB="0" distL="114935" distR="114935" simplePos="0" relativeHeight="251706368" behindDoc="0" locked="0" layoutInCell="1" allowOverlap="1" wp14:anchorId="6E7A3A87" wp14:editId="6224503E">
                <wp:simplePos x="0" y="0"/>
                <wp:positionH relativeFrom="column">
                  <wp:posOffset>-19050</wp:posOffset>
                </wp:positionH>
                <wp:positionV relativeFrom="paragraph">
                  <wp:posOffset>-1128395</wp:posOffset>
                </wp:positionV>
                <wp:extent cx="6323330" cy="1003300"/>
                <wp:effectExtent l="0" t="0" r="1270" b="0"/>
                <wp:wrapNone/>
                <wp:docPr id="8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23330" cy="1003300"/>
                        </a:xfrm>
                        <a:prstGeom prst="rect">
                          <a:avLst/>
                        </a:prstGeom>
                        <a:solidFill>
                          <a:srgbClr val="FFFFFF"/>
                        </a:solidFill>
                        <a:ln w="6350">
                          <a:solidFill>
                            <a:srgbClr val="000000"/>
                          </a:solidFill>
                          <a:miter lim="800000"/>
                          <a:headEnd/>
                          <a:tailEnd/>
                        </a:ln>
                      </wps:spPr>
                      <wps:txbx>
                        <w:txbxContent>
                          <w:p w14:paraId="215D7D32" w14:textId="77777777" w:rsidR="001E0F50" w:rsidRPr="000F1643" w:rsidRDefault="001E0F50" w:rsidP="00606B46">
                            <w:pPr>
                              <w:rPr>
                                <w:lang w:val="it-IT"/>
                              </w:rPr>
                            </w:pPr>
                            <w:r w:rsidRPr="000F1643">
                              <w:rPr>
                                <w:lang w:val="it-IT"/>
                              </w:rPr>
                              <w:t xml:space="preserve">*Litigava sempre con tutti           </w:t>
                            </w:r>
                            <w:proofErr w:type="gramStart"/>
                            <w:r w:rsidRPr="000F1643">
                              <w:rPr>
                                <w:lang w:val="it-IT"/>
                              </w:rPr>
                              <w:t>*  Era</w:t>
                            </w:r>
                            <w:proofErr w:type="gramEnd"/>
                            <w:r w:rsidRPr="000F1643">
                              <w:rPr>
                                <w:lang w:val="it-IT"/>
                              </w:rPr>
                              <w:t xml:space="preserve"> alta fino al petto di un uomo   * era molto silenzioso  *Correva sempre dall’avvocato con la mula  *non voleva rompere la giara per far uscire zi’ Dima   *si era spaccata in due parti</w:t>
                            </w:r>
                          </w:p>
                          <w:p w14:paraId="1A98BDB5" w14:textId="77777777" w:rsidR="001E0F50" w:rsidRPr="000F1643" w:rsidRDefault="001E0F50" w:rsidP="00606B46">
                            <w:pPr>
                              <w:rPr>
                                <w:lang w:val="it-IT"/>
                              </w:rPr>
                            </w:pPr>
                            <w:r w:rsidRPr="000F1643">
                              <w:rPr>
                                <w:lang w:val="it-IT"/>
                              </w:rPr>
                              <w:t xml:space="preserve"> * possedeva il podere delle Quote a </w:t>
                            </w:r>
                            <w:proofErr w:type="spellStart"/>
                            <w:r w:rsidRPr="000F1643">
                              <w:rPr>
                                <w:lang w:val="it-IT"/>
                              </w:rPr>
                              <w:t>Primosole</w:t>
                            </w:r>
                            <w:proofErr w:type="spellEnd"/>
                            <w:r w:rsidRPr="000F1643">
                              <w:rPr>
                                <w:lang w:val="it-IT"/>
                              </w:rPr>
                              <w:t xml:space="preserve"> * Sembrava essere sempre triste   * non riusciva più ad uscire dalla giara</w:t>
                            </w:r>
                          </w:p>
                          <w:p w14:paraId="70B29AB9" w14:textId="77777777" w:rsidR="001E0F50" w:rsidRPr="000F1643" w:rsidRDefault="001E0F50" w:rsidP="00606B46">
                            <w:pPr>
                              <w:rPr>
                                <w:lang w:val="it-IT"/>
                              </w:rPr>
                            </w:pPr>
                            <w:r w:rsidRPr="000F1643">
                              <w:rPr>
                                <w:lang w:val="it-IT"/>
                              </w:rPr>
                              <w:t>*fu messa in cantina   *diede un calcio alla giara * va a sbattere contro un olivo e si rompe * fa festa con i contadini</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A3A87" id="Text Box 23" o:spid="_x0000_s1033" type="#_x0000_t202" style="position:absolute;left:0;text-align:left;margin-left:-1.5pt;margin-top:-88.85pt;width:497.9pt;height:79pt;z-index:251706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" strokeweight=".5pt">
                <v:path arrowok="t"/>
                <v:textbox inset="7.45pt,3.85pt,7.45pt,3.85pt">
                  <w:txbxContent>
                    <w:p w14:paraId="215D7D32" w14:textId="77777777" w:rsidR="001E0F50" w:rsidRPr="000F1643" w:rsidRDefault="001E0F50" w:rsidP="00606B46">
                      <w:pPr>
                        <w:rPr>
                          <w:lang w:val="it-IT"/>
                        </w:rPr>
                      </w:pPr>
                      <w:r w:rsidRPr="000F1643">
                        <w:rPr>
                          <w:lang w:val="it-IT"/>
                        </w:rPr>
                        <w:t xml:space="preserve">*Litigava sempre con tutti           </w:t>
                      </w:r>
                      <w:proofErr w:type="gramStart"/>
                      <w:r w:rsidRPr="000F1643">
                        <w:rPr>
                          <w:lang w:val="it-IT"/>
                        </w:rPr>
                        <w:t>*  Era</w:t>
                      </w:r>
                      <w:proofErr w:type="gramEnd"/>
                      <w:r w:rsidRPr="000F1643">
                        <w:rPr>
                          <w:lang w:val="it-IT"/>
                        </w:rPr>
                        <w:t xml:space="preserve"> alta fino al petto di un uomo   * era molto silenzioso  *Correva sempre dall’avvocato con la mula  *non voleva rompere la giara per far uscire zi’ Dima   *si era spaccata in due parti</w:t>
                      </w:r>
                    </w:p>
                    <w:p w14:paraId="1A98BDB5" w14:textId="77777777" w:rsidR="001E0F50" w:rsidRPr="000F1643" w:rsidRDefault="001E0F50" w:rsidP="00606B46">
                      <w:pPr>
                        <w:rPr>
                          <w:lang w:val="it-IT"/>
                        </w:rPr>
                      </w:pPr>
                      <w:r w:rsidRPr="000F1643">
                        <w:rPr>
                          <w:lang w:val="it-IT"/>
                        </w:rPr>
                        <w:t xml:space="preserve"> * possedeva il podere delle Quote a </w:t>
                      </w:r>
                      <w:proofErr w:type="spellStart"/>
                      <w:r w:rsidRPr="000F1643">
                        <w:rPr>
                          <w:lang w:val="it-IT"/>
                        </w:rPr>
                        <w:t>Primosole</w:t>
                      </w:r>
                      <w:proofErr w:type="spellEnd"/>
                      <w:r w:rsidRPr="000F1643">
                        <w:rPr>
                          <w:lang w:val="it-IT"/>
                        </w:rPr>
                        <w:t xml:space="preserve"> * Sembrava essere sempre triste   * non riusciva più ad uscire dalla giara</w:t>
                      </w:r>
                    </w:p>
                    <w:p w14:paraId="70B29AB9" w14:textId="77777777" w:rsidR="001E0F50" w:rsidRPr="000F1643" w:rsidRDefault="001E0F50" w:rsidP="00606B46">
                      <w:pPr>
                        <w:rPr>
                          <w:lang w:val="it-IT"/>
                        </w:rPr>
                      </w:pPr>
                      <w:r w:rsidRPr="000F1643">
                        <w:rPr>
                          <w:lang w:val="it-IT"/>
                        </w:rPr>
                        <w:t>*fu messa in cantina   *diede un calcio alla giara * va a sbattere contro un olivo e si rompe * fa festa con i contadini</w:t>
                      </w:r>
                    </w:p>
                  </w:txbxContent>
                </v:textbox>
              </v:shape>
            </w:pict>
          </mc:Fallback>
        </mc:AlternateContent>
      </w:r>
    </w:p>
    <w:p w14:paraId="40D22006" w14:textId="77777777" w:rsidR="00606B46" w:rsidRDefault="00606B46" w:rsidP="00606B46">
      <w:pPr>
        <w:jc w:val="both"/>
        <w:rPr>
          <w:b/>
          <w:sz w:val="24"/>
          <w:szCs w:val="24"/>
        </w:rPr>
      </w:pPr>
      <w:r>
        <w:rPr>
          <w:b/>
          <w:sz w:val="24"/>
          <w:szCs w:val="24"/>
        </w:rPr>
        <w:t>ATTIVITA’ 10</w:t>
      </w:r>
    </w:p>
    <w:p w14:paraId="58234B56" w14:textId="77777777" w:rsidR="00606B46" w:rsidRDefault="00606B46" w:rsidP="00606B46">
      <w:pPr>
        <w:jc w:val="both"/>
        <w:rPr>
          <w:b/>
          <w:sz w:val="24"/>
          <w:szCs w:val="24"/>
        </w:rPr>
      </w:pPr>
      <w:r w:rsidRPr="000F1643">
        <w:rPr>
          <w:b/>
          <w:sz w:val="24"/>
          <w:szCs w:val="24"/>
          <w:lang w:val="it-IT"/>
        </w:rPr>
        <w:t xml:space="preserve">Indica se le affermazioni sono vere (v) o false (f). </w:t>
      </w:r>
      <w:proofErr w:type="spellStart"/>
      <w:r>
        <w:rPr>
          <w:b/>
          <w:sz w:val="24"/>
          <w:szCs w:val="24"/>
        </w:rPr>
        <w:t>Correggi</w:t>
      </w:r>
      <w:proofErr w:type="spellEnd"/>
      <w:r>
        <w:rPr>
          <w:b/>
          <w:sz w:val="24"/>
          <w:szCs w:val="24"/>
        </w:rPr>
        <w:t xml:space="preserve"> quelle false.</w:t>
      </w:r>
    </w:p>
    <w:p w14:paraId="5D0E152E" w14:textId="77777777" w:rsidR="00606B46" w:rsidRDefault="00606B46" w:rsidP="00606B46">
      <w:pPr>
        <w:jc w:val="both"/>
        <w:rPr>
          <w:b/>
          <w:sz w:val="24"/>
          <w:szCs w:val="24"/>
        </w:rPr>
      </w:pPr>
    </w:p>
    <w:tbl>
      <w:tblPr>
        <w:tblW w:w="0" w:type="auto"/>
        <w:tblInd w:w="-5" w:type="dxa"/>
        <w:tblLayout w:type="fixed"/>
        <w:tblLook w:val="0000" w:firstRow="0" w:lastRow="0" w:firstColumn="0" w:lastColumn="0" w:noHBand="0" w:noVBand="0"/>
      </w:tblPr>
      <w:tblGrid>
        <w:gridCol w:w="4428"/>
        <w:gridCol w:w="600"/>
        <w:gridCol w:w="480"/>
        <w:gridCol w:w="4558"/>
      </w:tblGrid>
      <w:tr w:rsidR="00606B46" w14:paraId="33ACAB4B" w14:textId="77777777" w:rsidTr="001E0F50">
        <w:tc>
          <w:tcPr>
            <w:tcW w:w="4428" w:type="dxa"/>
            <w:tcBorders>
              <w:top w:val="single" w:sz="4" w:space="0" w:color="000000"/>
              <w:left w:val="single" w:sz="4" w:space="0" w:color="000000"/>
              <w:bottom w:val="single" w:sz="4" w:space="0" w:color="000000"/>
            </w:tcBorders>
            <w:shd w:val="clear" w:color="auto" w:fill="auto"/>
          </w:tcPr>
          <w:p w14:paraId="004F77FB" w14:textId="77777777" w:rsidR="00606B46" w:rsidRDefault="00606B46" w:rsidP="001E0F50">
            <w:pPr>
              <w:snapToGrid w:val="0"/>
              <w:jc w:val="both"/>
              <w:rPr>
                <w:b/>
                <w:sz w:val="24"/>
                <w:szCs w:val="24"/>
              </w:rPr>
            </w:pPr>
          </w:p>
        </w:tc>
        <w:tc>
          <w:tcPr>
            <w:tcW w:w="600" w:type="dxa"/>
            <w:tcBorders>
              <w:top w:val="single" w:sz="4" w:space="0" w:color="000000"/>
              <w:left w:val="single" w:sz="4" w:space="0" w:color="000000"/>
              <w:bottom w:val="single" w:sz="4" w:space="0" w:color="000000"/>
            </w:tcBorders>
            <w:shd w:val="clear" w:color="auto" w:fill="auto"/>
          </w:tcPr>
          <w:p w14:paraId="03BA8BBD" w14:textId="77777777" w:rsidR="00606B46" w:rsidRDefault="00606B46" w:rsidP="001E0F50">
            <w:pPr>
              <w:jc w:val="both"/>
              <w:rPr>
                <w:b/>
                <w:sz w:val="24"/>
                <w:szCs w:val="24"/>
              </w:rPr>
            </w:pPr>
            <w:r>
              <w:rPr>
                <w:b/>
                <w:sz w:val="24"/>
                <w:szCs w:val="24"/>
              </w:rPr>
              <w:t>V</w:t>
            </w:r>
          </w:p>
        </w:tc>
        <w:tc>
          <w:tcPr>
            <w:tcW w:w="480" w:type="dxa"/>
            <w:tcBorders>
              <w:top w:val="single" w:sz="4" w:space="0" w:color="000000"/>
              <w:left w:val="single" w:sz="4" w:space="0" w:color="000000"/>
              <w:bottom w:val="single" w:sz="4" w:space="0" w:color="000000"/>
            </w:tcBorders>
            <w:shd w:val="clear" w:color="auto" w:fill="auto"/>
          </w:tcPr>
          <w:p w14:paraId="268F83F1" w14:textId="77777777" w:rsidR="00606B46" w:rsidRDefault="00606B46" w:rsidP="001E0F50">
            <w:pPr>
              <w:jc w:val="both"/>
              <w:rPr>
                <w:rFonts w:ascii="Comic Sans MS" w:hAnsi="Comic Sans MS" w:cs="Comic Sans MS"/>
              </w:rPr>
            </w:pPr>
            <w:r>
              <w:rPr>
                <w:b/>
                <w:sz w:val="24"/>
                <w:szCs w:val="24"/>
              </w:rPr>
              <w:t>F</w:t>
            </w: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6AC571D3" w14:textId="77777777" w:rsidR="00606B46" w:rsidRDefault="00606B46" w:rsidP="001E0F50">
            <w:pPr>
              <w:jc w:val="both"/>
            </w:pPr>
            <w:proofErr w:type="spellStart"/>
            <w:r>
              <w:rPr>
                <w:rFonts w:ascii="Comic Sans MS" w:hAnsi="Comic Sans MS" w:cs="Comic Sans MS"/>
              </w:rPr>
              <w:t>Correzioni</w:t>
            </w:r>
            <w:proofErr w:type="spellEnd"/>
          </w:p>
        </w:tc>
      </w:tr>
      <w:tr w:rsidR="00606B46" w:rsidRPr="001E0F50" w14:paraId="1FBBD8C7" w14:textId="77777777" w:rsidTr="001E0F50">
        <w:tc>
          <w:tcPr>
            <w:tcW w:w="4428" w:type="dxa"/>
            <w:tcBorders>
              <w:top w:val="single" w:sz="4" w:space="0" w:color="000000"/>
              <w:left w:val="single" w:sz="4" w:space="0" w:color="000000"/>
              <w:bottom w:val="single" w:sz="4" w:space="0" w:color="000000"/>
            </w:tcBorders>
            <w:shd w:val="clear" w:color="auto" w:fill="auto"/>
          </w:tcPr>
          <w:p w14:paraId="0234333E" w14:textId="77777777" w:rsidR="00606B46" w:rsidRPr="000F1643" w:rsidRDefault="00606B46" w:rsidP="00606B46">
            <w:pPr>
              <w:numPr>
                <w:ilvl w:val="0"/>
                <w:numId w:val="22"/>
              </w:numPr>
              <w:suppressAutoHyphens/>
              <w:snapToGrid w:val="0"/>
              <w:jc w:val="both"/>
              <w:rPr>
                <w:b/>
                <w:lang w:val="it-IT"/>
              </w:rPr>
            </w:pPr>
            <w:r w:rsidRPr="000F1643">
              <w:rPr>
                <w:rFonts w:ascii="Comic Sans MS" w:hAnsi="Comic Sans MS" w:cs="Comic Sans MS"/>
                <w:lang w:val="it-IT"/>
              </w:rPr>
              <w:t>La storia si svolge in Toscana.</w:t>
            </w:r>
          </w:p>
          <w:p w14:paraId="279E8095" w14:textId="77777777" w:rsidR="00606B46" w:rsidRPr="000F1643" w:rsidRDefault="00606B46" w:rsidP="001E0F50">
            <w:pPr>
              <w:jc w:val="both"/>
              <w:rPr>
                <w:b/>
                <w:lang w:val="it-IT"/>
              </w:rPr>
            </w:pPr>
          </w:p>
        </w:tc>
        <w:tc>
          <w:tcPr>
            <w:tcW w:w="600" w:type="dxa"/>
            <w:tcBorders>
              <w:top w:val="single" w:sz="4" w:space="0" w:color="000000"/>
              <w:left w:val="single" w:sz="4" w:space="0" w:color="000000"/>
              <w:bottom w:val="single" w:sz="4" w:space="0" w:color="000000"/>
            </w:tcBorders>
            <w:shd w:val="clear" w:color="auto" w:fill="auto"/>
          </w:tcPr>
          <w:p w14:paraId="06B78A4F" w14:textId="77777777" w:rsidR="00606B46" w:rsidRPr="000F1643" w:rsidRDefault="00606B46" w:rsidP="001E0F50">
            <w:pPr>
              <w:snapToGrid w:val="0"/>
              <w:jc w:val="both"/>
              <w:rPr>
                <w:b/>
                <w:lang w:val="it-IT"/>
              </w:rPr>
            </w:pPr>
          </w:p>
        </w:tc>
        <w:tc>
          <w:tcPr>
            <w:tcW w:w="480" w:type="dxa"/>
            <w:tcBorders>
              <w:top w:val="single" w:sz="4" w:space="0" w:color="000000"/>
              <w:left w:val="single" w:sz="4" w:space="0" w:color="000000"/>
              <w:bottom w:val="single" w:sz="4" w:space="0" w:color="000000"/>
            </w:tcBorders>
            <w:shd w:val="clear" w:color="auto" w:fill="auto"/>
          </w:tcPr>
          <w:p w14:paraId="4A41A954" w14:textId="77777777" w:rsidR="00606B46" w:rsidRDefault="00606B46" w:rsidP="001E0F50">
            <w:pPr>
              <w:jc w:val="both"/>
              <w:rPr>
                <w:rFonts w:ascii="Comic Sans MS" w:hAnsi="Comic Sans MS" w:cs="Comic Sans MS"/>
              </w:rPr>
            </w:pPr>
            <w:r>
              <w:rPr>
                <w:b/>
              </w:rPr>
              <w:t>X</w:t>
            </w: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5409D0EF" w14:textId="77777777" w:rsidR="00606B46" w:rsidRPr="000F1643" w:rsidRDefault="00606B46" w:rsidP="001E0F50">
            <w:pPr>
              <w:snapToGrid w:val="0"/>
              <w:jc w:val="both"/>
              <w:rPr>
                <w:b/>
                <w:lang w:val="it-IT"/>
              </w:rPr>
            </w:pPr>
            <w:r w:rsidRPr="000F1643">
              <w:rPr>
                <w:rFonts w:ascii="Comic Sans MS" w:hAnsi="Comic Sans MS" w:cs="Comic Sans MS"/>
                <w:lang w:val="it-IT"/>
              </w:rPr>
              <w:t>La storia si svolge in Sicilia.</w:t>
            </w:r>
          </w:p>
          <w:p w14:paraId="17A13D5D" w14:textId="77777777" w:rsidR="00606B46" w:rsidRPr="000F1643" w:rsidRDefault="00606B46" w:rsidP="001E0F50">
            <w:pPr>
              <w:jc w:val="both"/>
              <w:rPr>
                <w:b/>
                <w:lang w:val="it-IT"/>
              </w:rPr>
            </w:pPr>
          </w:p>
        </w:tc>
      </w:tr>
      <w:tr w:rsidR="00606B46" w:rsidRPr="001E0F50" w14:paraId="2878C496" w14:textId="77777777" w:rsidTr="001E0F50">
        <w:tc>
          <w:tcPr>
            <w:tcW w:w="4428" w:type="dxa"/>
            <w:tcBorders>
              <w:top w:val="single" w:sz="4" w:space="0" w:color="000000"/>
              <w:left w:val="single" w:sz="4" w:space="0" w:color="000000"/>
              <w:bottom w:val="single" w:sz="4" w:space="0" w:color="000000"/>
            </w:tcBorders>
            <w:shd w:val="clear" w:color="auto" w:fill="auto"/>
          </w:tcPr>
          <w:p w14:paraId="0478026B" w14:textId="77777777" w:rsidR="00606B46" w:rsidRPr="000F1643" w:rsidRDefault="00606B46" w:rsidP="00606B46">
            <w:pPr>
              <w:numPr>
                <w:ilvl w:val="0"/>
                <w:numId w:val="22"/>
              </w:numPr>
              <w:suppressAutoHyphens/>
              <w:jc w:val="both"/>
              <w:rPr>
                <w:b/>
                <w:lang w:val="it-IT"/>
              </w:rPr>
            </w:pPr>
            <w:r w:rsidRPr="000F1643">
              <w:rPr>
                <w:rFonts w:ascii="Comic Sans MS" w:hAnsi="Comic Sans MS" w:cs="Comic Sans MS"/>
                <w:lang w:val="it-IT"/>
              </w:rPr>
              <w:t xml:space="preserve">Don </w:t>
            </w:r>
            <w:proofErr w:type="spellStart"/>
            <w:r w:rsidRPr="000F1643">
              <w:rPr>
                <w:rFonts w:ascii="Comic Sans MS" w:hAnsi="Comic Sans MS" w:cs="Comic Sans MS"/>
                <w:lang w:val="it-IT"/>
              </w:rPr>
              <w:t>Lollò</w:t>
            </w:r>
            <w:proofErr w:type="spellEnd"/>
            <w:r w:rsidRPr="000F1643">
              <w:rPr>
                <w:rFonts w:ascii="Comic Sans MS" w:hAnsi="Comic Sans MS" w:cs="Comic Sans MS"/>
                <w:lang w:val="it-IT"/>
              </w:rPr>
              <w:t xml:space="preserve"> possiede un podere con tanti olivi.</w:t>
            </w:r>
          </w:p>
          <w:p w14:paraId="0B017839" w14:textId="77777777" w:rsidR="00606B46" w:rsidRPr="000F1643" w:rsidRDefault="00606B46" w:rsidP="001E0F50">
            <w:pPr>
              <w:jc w:val="both"/>
              <w:rPr>
                <w:b/>
                <w:lang w:val="it-IT"/>
              </w:rPr>
            </w:pPr>
          </w:p>
        </w:tc>
        <w:tc>
          <w:tcPr>
            <w:tcW w:w="600" w:type="dxa"/>
            <w:tcBorders>
              <w:top w:val="single" w:sz="4" w:space="0" w:color="000000"/>
              <w:left w:val="single" w:sz="4" w:space="0" w:color="000000"/>
              <w:bottom w:val="single" w:sz="4" w:space="0" w:color="000000"/>
            </w:tcBorders>
            <w:shd w:val="clear" w:color="auto" w:fill="auto"/>
          </w:tcPr>
          <w:p w14:paraId="526DE2C5" w14:textId="77777777" w:rsidR="00606B46" w:rsidRPr="000F1643" w:rsidRDefault="00606B46" w:rsidP="001E0F50">
            <w:pPr>
              <w:snapToGrid w:val="0"/>
              <w:jc w:val="both"/>
              <w:rPr>
                <w:b/>
                <w:lang w:val="it-IT"/>
              </w:rPr>
            </w:pPr>
          </w:p>
        </w:tc>
        <w:tc>
          <w:tcPr>
            <w:tcW w:w="480" w:type="dxa"/>
            <w:tcBorders>
              <w:top w:val="single" w:sz="4" w:space="0" w:color="000000"/>
              <w:left w:val="single" w:sz="4" w:space="0" w:color="000000"/>
              <w:bottom w:val="single" w:sz="4" w:space="0" w:color="000000"/>
            </w:tcBorders>
            <w:shd w:val="clear" w:color="auto" w:fill="auto"/>
          </w:tcPr>
          <w:p w14:paraId="5CA18505" w14:textId="77777777" w:rsidR="00606B46" w:rsidRPr="000F1643" w:rsidRDefault="00606B46" w:rsidP="001E0F50">
            <w:pPr>
              <w:snapToGrid w:val="0"/>
              <w:jc w:val="both"/>
              <w:rPr>
                <w:b/>
                <w:lang w:val="it-IT"/>
              </w:rPr>
            </w:pP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3B78E868" w14:textId="77777777" w:rsidR="00606B46" w:rsidRPr="000F1643" w:rsidRDefault="00606B46" w:rsidP="001E0F50">
            <w:pPr>
              <w:snapToGrid w:val="0"/>
              <w:jc w:val="both"/>
              <w:rPr>
                <w:b/>
                <w:lang w:val="it-IT"/>
              </w:rPr>
            </w:pPr>
          </w:p>
        </w:tc>
      </w:tr>
      <w:tr w:rsidR="00606B46" w:rsidRPr="001E0F50" w14:paraId="7B6F017E" w14:textId="77777777" w:rsidTr="001E0F50">
        <w:tc>
          <w:tcPr>
            <w:tcW w:w="4428" w:type="dxa"/>
            <w:tcBorders>
              <w:top w:val="single" w:sz="4" w:space="0" w:color="000000"/>
              <w:left w:val="single" w:sz="4" w:space="0" w:color="000000"/>
              <w:bottom w:val="single" w:sz="4" w:space="0" w:color="000000"/>
            </w:tcBorders>
            <w:shd w:val="clear" w:color="auto" w:fill="auto"/>
          </w:tcPr>
          <w:p w14:paraId="3C1A6A10" w14:textId="77777777" w:rsidR="00606B46" w:rsidRPr="000F1643" w:rsidRDefault="00606B46" w:rsidP="00606B46">
            <w:pPr>
              <w:numPr>
                <w:ilvl w:val="0"/>
                <w:numId w:val="22"/>
              </w:numPr>
              <w:suppressAutoHyphens/>
              <w:jc w:val="both"/>
              <w:rPr>
                <w:b/>
                <w:lang w:val="it-IT"/>
              </w:rPr>
            </w:pPr>
            <w:r w:rsidRPr="000F1643">
              <w:rPr>
                <w:rFonts w:ascii="Comic Sans MS" w:hAnsi="Comic Sans MS" w:cs="Comic Sans MS"/>
                <w:lang w:val="it-IT"/>
              </w:rPr>
              <w:t xml:space="preserve">Don </w:t>
            </w:r>
            <w:proofErr w:type="spellStart"/>
            <w:proofErr w:type="gramStart"/>
            <w:r w:rsidRPr="000F1643">
              <w:rPr>
                <w:rFonts w:ascii="Comic Sans MS" w:hAnsi="Comic Sans MS" w:cs="Comic Sans MS"/>
                <w:lang w:val="it-IT"/>
              </w:rPr>
              <w:t>Lollò</w:t>
            </w:r>
            <w:proofErr w:type="spellEnd"/>
            <w:r w:rsidRPr="000F1643">
              <w:rPr>
                <w:rFonts w:ascii="Comic Sans MS" w:hAnsi="Comic Sans MS" w:cs="Comic Sans MS"/>
                <w:lang w:val="it-IT"/>
              </w:rPr>
              <w:t xml:space="preserve">  litiga</w:t>
            </w:r>
            <w:proofErr w:type="gramEnd"/>
            <w:r w:rsidRPr="000F1643">
              <w:rPr>
                <w:rFonts w:ascii="Comic Sans MS" w:hAnsi="Comic Sans MS" w:cs="Comic Sans MS"/>
                <w:lang w:val="it-IT"/>
              </w:rPr>
              <w:t xml:space="preserve"> sempre con tutti ed è molto avaro.</w:t>
            </w:r>
          </w:p>
          <w:p w14:paraId="5C63AACC" w14:textId="77777777" w:rsidR="00606B46" w:rsidRPr="000F1643" w:rsidRDefault="00606B46" w:rsidP="001E0F50">
            <w:pPr>
              <w:jc w:val="both"/>
              <w:rPr>
                <w:b/>
                <w:lang w:val="it-IT"/>
              </w:rPr>
            </w:pPr>
          </w:p>
        </w:tc>
        <w:tc>
          <w:tcPr>
            <w:tcW w:w="600" w:type="dxa"/>
            <w:tcBorders>
              <w:top w:val="single" w:sz="4" w:space="0" w:color="000000"/>
              <w:left w:val="single" w:sz="4" w:space="0" w:color="000000"/>
              <w:bottom w:val="single" w:sz="4" w:space="0" w:color="000000"/>
            </w:tcBorders>
            <w:shd w:val="clear" w:color="auto" w:fill="auto"/>
          </w:tcPr>
          <w:p w14:paraId="769C3CC8" w14:textId="77777777" w:rsidR="00606B46" w:rsidRPr="000F1643" w:rsidRDefault="00606B46" w:rsidP="001E0F50">
            <w:pPr>
              <w:snapToGrid w:val="0"/>
              <w:jc w:val="both"/>
              <w:rPr>
                <w:b/>
                <w:lang w:val="it-IT"/>
              </w:rPr>
            </w:pPr>
          </w:p>
        </w:tc>
        <w:tc>
          <w:tcPr>
            <w:tcW w:w="480" w:type="dxa"/>
            <w:tcBorders>
              <w:top w:val="single" w:sz="4" w:space="0" w:color="000000"/>
              <w:left w:val="single" w:sz="4" w:space="0" w:color="000000"/>
              <w:bottom w:val="single" w:sz="4" w:space="0" w:color="000000"/>
            </w:tcBorders>
            <w:shd w:val="clear" w:color="auto" w:fill="auto"/>
          </w:tcPr>
          <w:p w14:paraId="62D4BB57" w14:textId="77777777" w:rsidR="00606B46" w:rsidRPr="000F1643" w:rsidRDefault="00606B46" w:rsidP="001E0F50">
            <w:pPr>
              <w:snapToGrid w:val="0"/>
              <w:jc w:val="both"/>
              <w:rPr>
                <w:b/>
                <w:lang w:val="it-IT"/>
              </w:rPr>
            </w:pP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1623EE05" w14:textId="77777777" w:rsidR="00606B46" w:rsidRPr="000F1643" w:rsidRDefault="00606B46" w:rsidP="001E0F50">
            <w:pPr>
              <w:snapToGrid w:val="0"/>
              <w:jc w:val="both"/>
              <w:rPr>
                <w:b/>
                <w:lang w:val="it-IT"/>
              </w:rPr>
            </w:pPr>
          </w:p>
        </w:tc>
      </w:tr>
      <w:tr w:rsidR="00606B46" w14:paraId="6055BE25" w14:textId="77777777" w:rsidTr="001E0F50">
        <w:tc>
          <w:tcPr>
            <w:tcW w:w="4428" w:type="dxa"/>
            <w:tcBorders>
              <w:top w:val="single" w:sz="4" w:space="0" w:color="000000"/>
              <w:left w:val="single" w:sz="4" w:space="0" w:color="000000"/>
              <w:bottom w:val="single" w:sz="4" w:space="0" w:color="000000"/>
            </w:tcBorders>
            <w:shd w:val="clear" w:color="auto" w:fill="auto"/>
          </w:tcPr>
          <w:p w14:paraId="6C992A25" w14:textId="77777777" w:rsidR="00606B46" w:rsidRPr="000F1643" w:rsidRDefault="00606B46" w:rsidP="00606B46">
            <w:pPr>
              <w:numPr>
                <w:ilvl w:val="0"/>
                <w:numId w:val="22"/>
              </w:numPr>
              <w:suppressAutoHyphens/>
              <w:jc w:val="both"/>
              <w:rPr>
                <w:rFonts w:ascii="Comic Sans MS" w:hAnsi="Comic Sans MS" w:cs="Comic Sans MS"/>
                <w:lang w:val="it-IT"/>
              </w:rPr>
            </w:pPr>
            <w:r w:rsidRPr="000F1643">
              <w:rPr>
                <w:rFonts w:ascii="Comic Sans MS" w:hAnsi="Comic Sans MS" w:cs="Comic Sans MS"/>
                <w:lang w:val="it-IT"/>
              </w:rPr>
              <w:t xml:space="preserve">Don </w:t>
            </w:r>
            <w:proofErr w:type="spellStart"/>
            <w:r w:rsidRPr="000F1643">
              <w:rPr>
                <w:rFonts w:ascii="Comic Sans MS" w:hAnsi="Comic Sans MS" w:cs="Comic Sans MS"/>
                <w:lang w:val="it-IT"/>
              </w:rPr>
              <w:t>Lollò</w:t>
            </w:r>
            <w:proofErr w:type="spellEnd"/>
            <w:r w:rsidRPr="000F1643">
              <w:rPr>
                <w:rFonts w:ascii="Comic Sans MS" w:hAnsi="Comic Sans MS" w:cs="Comic Sans MS"/>
                <w:lang w:val="it-IT"/>
              </w:rPr>
              <w:t xml:space="preserve"> ha comprato due giare nuove.</w:t>
            </w:r>
          </w:p>
          <w:p w14:paraId="4AF2B285" w14:textId="77777777" w:rsidR="00606B46" w:rsidRDefault="00606B46" w:rsidP="00606B46">
            <w:pPr>
              <w:numPr>
                <w:ilvl w:val="0"/>
                <w:numId w:val="22"/>
              </w:numPr>
              <w:suppressAutoHyphens/>
              <w:jc w:val="both"/>
              <w:rPr>
                <w:b/>
              </w:rPr>
            </w:pPr>
            <w:r>
              <w:rPr>
                <w:rFonts w:ascii="Comic Sans MS" w:hAnsi="Comic Sans MS" w:cs="Comic Sans MS"/>
              </w:rPr>
              <w:t xml:space="preserve">La </w:t>
            </w:r>
            <w:proofErr w:type="spellStart"/>
            <w:r>
              <w:rPr>
                <w:rFonts w:ascii="Comic Sans MS" w:hAnsi="Comic Sans MS" w:cs="Comic Sans MS"/>
              </w:rPr>
              <w:t>giara</w:t>
            </w:r>
            <w:proofErr w:type="spellEnd"/>
            <w:r>
              <w:rPr>
                <w:rFonts w:ascii="Comic Sans MS" w:hAnsi="Comic Sans MS" w:cs="Comic Sans MS"/>
              </w:rPr>
              <w:t xml:space="preserve"> </w:t>
            </w:r>
            <w:proofErr w:type="spellStart"/>
            <w:r>
              <w:rPr>
                <w:rFonts w:ascii="Comic Sans MS" w:hAnsi="Comic Sans MS" w:cs="Comic Sans MS"/>
              </w:rPr>
              <w:t>si</w:t>
            </w:r>
            <w:proofErr w:type="spellEnd"/>
            <w:r>
              <w:rPr>
                <w:rFonts w:ascii="Comic Sans MS" w:hAnsi="Comic Sans MS" w:cs="Comic Sans MS"/>
              </w:rPr>
              <w:t xml:space="preserve"> </w:t>
            </w:r>
            <w:proofErr w:type="spellStart"/>
            <w:r>
              <w:rPr>
                <w:rFonts w:ascii="Comic Sans MS" w:hAnsi="Comic Sans MS" w:cs="Comic Sans MS"/>
              </w:rPr>
              <w:t>rompe</w:t>
            </w:r>
            <w:proofErr w:type="spellEnd"/>
            <w:r>
              <w:rPr>
                <w:rFonts w:ascii="Comic Sans MS" w:hAnsi="Comic Sans MS" w:cs="Comic Sans MS"/>
              </w:rPr>
              <w:t>.</w:t>
            </w:r>
          </w:p>
          <w:p w14:paraId="5BB77381" w14:textId="77777777" w:rsidR="00606B46" w:rsidRDefault="00606B46" w:rsidP="001E0F50">
            <w:pPr>
              <w:jc w:val="both"/>
              <w:rPr>
                <w:b/>
              </w:rPr>
            </w:pPr>
          </w:p>
        </w:tc>
        <w:tc>
          <w:tcPr>
            <w:tcW w:w="600" w:type="dxa"/>
            <w:tcBorders>
              <w:top w:val="single" w:sz="4" w:space="0" w:color="000000"/>
              <w:left w:val="single" w:sz="4" w:space="0" w:color="000000"/>
              <w:bottom w:val="single" w:sz="4" w:space="0" w:color="000000"/>
            </w:tcBorders>
            <w:shd w:val="clear" w:color="auto" w:fill="auto"/>
          </w:tcPr>
          <w:p w14:paraId="27D6F7E1" w14:textId="77777777" w:rsidR="00606B46" w:rsidRDefault="00606B46" w:rsidP="001E0F50">
            <w:pPr>
              <w:snapToGrid w:val="0"/>
              <w:jc w:val="both"/>
              <w:rPr>
                <w:b/>
              </w:rPr>
            </w:pPr>
          </w:p>
        </w:tc>
        <w:tc>
          <w:tcPr>
            <w:tcW w:w="480" w:type="dxa"/>
            <w:tcBorders>
              <w:top w:val="single" w:sz="4" w:space="0" w:color="000000"/>
              <w:left w:val="single" w:sz="4" w:space="0" w:color="000000"/>
              <w:bottom w:val="single" w:sz="4" w:space="0" w:color="000000"/>
            </w:tcBorders>
            <w:shd w:val="clear" w:color="auto" w:fill="auto"/>
          </w:tcPr>
          <w:p w14:paraId="7CF0284F" w14:textId="77777777" w:rsidR="00606B46" w:rsidRDefault="00606B46" w:rsidP="001E0F50">
            <w:pPr>
              <w:snapToGrid w:val="0"/>
              <w:jc w:val="both"/>
              <w:rPr>
                <w:b/>
              </w:rPr>
            </w:pP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24475A09" w14:textId="77777777" w:rsidR="00606B46" w:rsidRDefault="00606B46" w:rsidP="001E0F50">
            <w:pPr>
              <w:snapToGrid w:val="0"/>
              <w:jc w:val="both"/>
              <w:rPr>
                <w:b/>
              </w:rPr>
            </w:pPr>
          </w:p>
        </w:tc>
      </w:tr>
      <w:tr w:rsidR="00606B46" w:rsidRPr="001E0F50" w14:paraId="33C2D7AA" w14:textId="77777777" w:rsidTr="001E0F50">
        <w:tc>
          <w:tcPr>
            <w:tcW w:w="4428" w:type="dxa"/>
            <w:tcBorders>
              <w:top w:val="single" w:sz="4" w:space="0" w:color="000000"/>
              <w:left w:val="single" w:sz="4" w:space="0" w:color="000000"/>
              <w:bottom w:val="single" w:sz="4" w:space="0" w:color="000000"/>
            </w:tcBorders>
            <w:shd w:val="clear" w:color="auto" w:fill="auto"/>
          </w:tcPr>
          <w:p w14:paraId="546C7818" w14:textId="77777777" w:rsidR="00606B46" w:rsidRPr="000F1643" w:rsidRDefault="00606B46" w:rsidP="00606B46">
            <w:pPr>
              <w:numPr>
                <w:ilvl w:val="0"/>
                <w:numId w:val="22"/>
              </w:numPr>
              <w:suppressAutoHyphens/>
              <w:jc w:val="both"/>
              <w:rPr>
                <w:b/>
                <w:lang w:val="it-IT"/>
              </w:rPr>
            </w:pPr>
            <w:r w:rsidRPr="000F1643">
              <w:rPr>
                <w:rFonts w:ascii="Comic Sans MS" w:hAnsi="Comic Sans MS" w:cs="Comic Sans MS"/>
                <w:lang w:val="it-IT"/>
              </w:rPr>
              <w:t>Zi’ Dima aggiusta le giare con una colla speciale.</w:t>
            </w:r>
          </w:p>
          <w:p w14:paraId="604804B6" w14:textId="77777777" w:rsidR="00606B46" w:rsidRPr="000F1643" w:rsidRDefault="00606B46" w:rsidP="001E0F50">
            <w:pPr>
              <w:jc w:val="both"/>
              <w:rPr>
                <w:b/>
                <w:lang w:val="it-IT"/>
              </w:rPr>
            </w:pPr>
          </w:p>
        </w:tc>
        <w:tc>
          <w:tcPr>
            <w:tcW w:w="600" w:type="dxa"/>
            <w:tcBorders>
              <w:top w:val="single" w:sz="4" w:space="0" w:color="000000"/>
              <w:left w:val="single" w:sz="4" w:space="0" w:color="000000"/>
              <w:bottom w:val="single" w:sz="4" w:space="0" w:color="000000"/>
            </w:tcBorders>
            <w:shd w:val="clear" w:color="auto" w:fill="auto"/>
          </w:tcPr>
          <w:p w14:paraId="45E9ABB5" w14:textId="77777777" w:rsidR="00606B46" w:rsidRPr="000F1643" w:rsidRDefault="00606B46" w:rsidP="001E0F50">
            <w:pPr>
              <w:snapToGrid w:val="0"/>
              <w:jc w:val="both"/>
              <w:rPr>
                <w:b/>
                <w:lang w:val="it-IT"/>
              </w:rPr>
            </w:pPr>
          </w:p>
        </w:tc>
        <w:tc>
          <w:tcPr>
            <w:tcW w:w="480" w:type="dxa"/>
            <w:tcBorders>
              <w:top w:val="single" w:sz="4" w:space="0" w:color="000000"/>
              <w:left w:val="single" w:sz="4" w:space="0" w:color="000000"/>
              <w:bottom w:val="single" w:sz="4" w:space="0" w:color="000000"/>
            </w:tcBorders>
            <w:shd w:val="clear" w:color="auto" w:fill="auto"/>
          </w:tcPr>
          <w:p w14:paraId="306D26AE" w14:textId="77777777" w:rsidR="00606B46" w:rsidRPr="000F1643" w:rsidRDefault="00606B46" w:rsidP="001E0F50">
            <w:pPr>
              <w:snapToGrid w:val="0"/>
              <w:jc w:val="both"/>
              <w:rPr>
                <w:b/>
                <w:lang w:val="it-IT"/>
              </w:rPr>
            </w:pP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6671B893" w14:textId="77777777" w:rsidR="00606B46" w:rsidRPr="000F1643" w:rsidRDefault="00606B46" w:rsidP="001E0F50">
            <w:pPr>
              <w:snapToGrid w:val="0"/>
              <w:jc w:val="both"/>
              <w:rPr>
                <w:b/>
                <w:lang w:val="it-IT"/>
              </w:rPr>
            </w:pPr>
          </w:p>
        </w:tc>
      </w:tr>
      <w:tr w:rsidR="00606B46" w:rsidRPr="001E0F50" w14:paraId="48783E02" w14:textId="77777777" w:rsidTr="001E0F50">
        <w:tc>
          <w:tcPr>
            <w:tcW w:w="4428" w:type="dxa"/>
            <w:tcBorders>
              <w:top w:val="single" w:sz="4" w:space="0" w:color="000000"/>
              <w:left w:val="single" w:sz="4" w:space="0" w:color="000000"/>
              <w:bottom w:val="single" w:sz="4" w:space="0" w:color="000000"/>
            </w:tcBorders>
            <w:shd w:val="clear" w:color="auto" w:fill="auto"/>
          </w:tcPr>
          <w:p w14:paraId="54D85CB0" w14:textId="77777777" w:rsidR="00606B46" w:rsidRPr="000F1643" w:rsidRDefault="00606B46" w:rsidP="00606B46">
            <w:pPr>
              <w:numPr>
                <w:ilvl w:val="0"/>
                <w:numId w:val="22"/>
              </w:numPr>
              <w:suppressAutoHyphens/>
              <w:jc w:val="both"/>
              <w:rPr>
                <w:b/>
                <w:lang w:val="it-IT"/>
              </w:rPr>
            </w:pPr>
            <w:r w:rsidRPr="000F1643">
              <w:rPr>
                <w:rFonts w:ascii="Comic Sans MS" w:hAnsi="Comic Sans MS" w:cs="Comic Sans MS"/>
                <w:lang w:val="it-IT"/>
              </w:rPr>
              <w:t>Zi’ Dima è una persona allegra.</w:t>
            </w:r>
          </w:p>
          <w:p w14:paraId="0B68B42B" w14:textId="77777777" w:rsidR="00606B46" w:rsidRPr="000F1643" w:rsidRDefault="00606B46" w:rsidP="001E0F50">
            <w:pPr>
              <w:jc w:val="both"/>
              <w:rPr>
                <w:b/>
                <w:lang w:val="it-IT"/>
              </w:rPr>
            </w:pPr>
          </w:p>
        </w:tc>
        <w:tc>
          <w:tcPr>
            <w:tcW w:w="600" w:type="dxa"/>
            <w:tcBorders>
              <w:top w:val="single" w:sz="4" w:space="0" w:color="000000"/>
              <w:left w:val="single" w:sz="4" w:space="0" w:color="000000"/>
              <w:bottom w:val="single" w:sz="4" w:space="0" w:color="000000"/>
            </w:tcBorders>
            <w:shd w:val="clear" w:color="auto" w:fill="auto"/>
          </w:tcPr>
          <w:p w14:paraId="4AD47C22" w14:textId="77777777" w:rsidR="00606B46" w:rsidRPr="000F1643" w:rsidRDefault="00606B46" w:rsidP="001E0F50">
            <w:pPr>
              <w:snapToGrid w:val="0"/>
              <w:jc w:val="both"/>
              <w:rPr>
                <w:b/>
                <w:lang w:val="it-IT"/>
              </w:rPr>
            </w:pPr>
          </w:p>
        </w:tc>
        <w:tc>
          <w:tcPr>
            <w:tcW w:w="480" w:type="dxa"/>
            <w:tcBorders>
              <w:top w:val="single" w:sz="4" w:space="0" w:color="000000"/>
              <w:left w:val="single" w:sz="4" w:space="0" w:color="000000"/>
              <w:bottom w:val="single" w:sz="4" w:space="0" w:color="000000"/>
            </w:tcBorders>
            <w:shd w:val="clear" w:color="auto" w:fill="auto"/>
          </w:tcPr>
          <w:p w14:paraId="54AB0C20" w14:textId="77777777" w:rsidR="00606B46" w:rsidRPr="000F1643" w:rsidRDefault="00606B46" w:rsidP="001E0F50">
            <w:pPr>
              <w:snapToGrid w:val="0"/>
              <w:jc w:val="both"/>
              <w:rPr>
                <w:b/>
                <w:lang w:val="it-IT"/>
              </w:rPr>
            </w:pP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40FD176B" w14:textId="77777777" w:rsidR="00606B46" w:rsidRPr="000F1643" w:rsidRDefault="00606B46" w:rsidP="001E0F50">
            <w:pPr>
              <w:snapToGrid w:val="0"/>
              <w:jc w:val="both"/>
              <w:rPr>
                <w:b/>
                <w:lang w:val="it-IT"/>
              </w:rPr>
            </w:pPr>
          </w:p>
        </w:tc>
      </w:tr>
      <w:tr w:rsidR="00606B46" w:rsidRPr="001E0F50" w14:paraId="7595EFA2" w14:textId="77777777" w:rsidTr="001E0F50">
        <w:tc>
          <w:tcPr>
            <w:tcW w:w="4428" w:type="dxa"/>
            <w:tcBorders>
              <w:top w:val="single" w:sz="4" w:space="0" w:color="000000"/>
              <w:left w:val="single" w:sz="4" w:space="0" w:color="000000"/>
              <w:bottom w:val="single" w:sz="4" w:space="0" w:color="000000"/>
            </w:tcBorders>
            <w:shd w:val="clear" w:color="auto" w:fill="auto"/>
          </w:tcPr>
          <w:p w14:paraId="47EFC046" w14:textId="77777777" w:rsidR="00606B46" w:rsidRPr="000F1643" w:rsidRDefault="00606B46" w:rsidP="00606B46">
            <w:pPr>
              <w:numPr>
                <w:ilvl w:val="0"/>
                <w:numId w:val="22"/>
              </w:numPr>
              <w:suppressAutoHyphens/>
              <w:jc w:val="both"/>
              <w:rPr>
                <w:b/>
                <w:lang w:val="it-IT"/>
              </w:rPr>
            </w:pPr>
            <w:r w:rsidRPr="000F1643">
              <w:rPr>
                <w:rFonts w:ascii="Comic Sans MS" w:hAnsi="Comic Sans MS" w:cs="Comic Sans MS"/>
                <w:lang w:val="it-IT"/>
              </w:rPr>
              <w:t>Zi’ Dima resta dentro la giara e non può uscire.</w:t>
            </w:r>
          </w:p>
          <w:p w14:paraId="53B00656" w14:textId="77777777" w:rsidR="00606B46" w:rsidRPr="000F1643" w:rsidRDefault="00606B46" w:rsidP="001E0F50">
            <w:pPr>
              <w:jc w:val="both"/>
              <w:rPr>
                <w:b/>
                <w:lang w:val="it-IT"/>
              </w:rPr>
            </w:pPr>
          </w:p>
        </w:tc>
        <w:tc>
          <w:tcPr>
            <w:tcW w:w="600" w:type="dxa"/>
            <w:tcBorders>
              <w:top w:val="single" w:sz="4" w:space="0" w:color="000000"/>
              <w:left w:val="single" w:sz="4" w:space="0" w:color="000000"/>
              <w:bottom w:val="single" w:sz="4" w:space="0" w:color="000000"/>
            </w:tcBorders>
            <w:shd w:val="clear" w:color="auto" w:fill="auto"/>
          </w:tcPr>
          <w:p w14:paraId="22EFE0F8" w14:textId="77777777" w:rsidR="00606B46" w:rsidRPr="000F1643" w:rsidRDefault="00606B46" w:rsidP="001E0F50">
            <w:pPr>
              <w:snapToGrid w:val="0"/>
              <w:jc w:val="both"/>
              <w:rPr>
                <w:b/>
                <w:lang w:val="it-IT"/>
              </w:rPr>
            </w:pPr>
          </w:p>
        </w:tc>
        <w:tc>
          <w:tcPr>
            <w:tcW w:w="480" w:type="dxa"/>
            <w:tcBorders>
              <w:top w:val="single" w:sz="4" w:space="0" w:color="000000"/>
              <w:left w:val="single" w:sz="4" w:space="0" w:color="000000"/>
              <w:bottom w:val="single" w:sz="4" w:space="0" w:color="000000"/>
            </w:tcBorders>
            <w:shd w:val="clear" w:color="auto" w:fill="auto"/>
          </w:tcPr>
          <w:p w14:paraId="679647C2" w14:textId="77777777" w:rsidR="00606B46" w:rsidRPr="000F1643" w:rsidRDefault="00606B46" w:rsidP="001E0F50">
            <w:pPr>
              <w:snapToGrid w:val="0"/>
              <w:jc w:val="both"/>
              <w:rPr>
                <w:b/>
                <w:lang w:val="it-IT"/>
              </w:rPr>
            </w:pP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0B4BCA20" w14:textId="77777777" w:rsidR="00606B46" w:rsidRPr="000F1643" w:rsidRDefault="00606B46" w:rsidP="001E0F50">
            <w:pPr>
              <w:snapToGrid w:val="0"/>
              <w:jc w:val="both"/>
              <w:rPr>
                <w:b/>
                <w:lang w:val="it-IT"/>
              </w:rPr>
            </w:pPr>
          </w:p>
        </w:tc>
      </w:tr>
      <w:tr w:rsidR="00606B46" w:rsidRPr="001E0F50" w14:paraId="5E99A19E" w14:textId="77777777" w:rsidTr="001E0F50">
        <w:tc>
          <w:tcPr>
            <w:tcW w:w="4428" w:type="dxa"/>
            <w:tcBorders>
              <w:top w:val="single" w:sz="4" w:space="0" w:color="000000"/>
              <w:left w:val="single" w:sz="4" w:space="0" w:color="000000"/>
              <w:bottom w:val="single" w:sz="4" w:space="0" w:color="000000"/>
            </w:tcBorders>
            <w:shd w:val="clear" w:color="auto" w:fill="auto"/>
          </w:tcPr>
          <w:p w14:paraId="14171B08" w14:textId="77777777" w:rsidR="00606B46" w:rsidRPr="000F1643" w:rsidRDefault="00606B46" w:rsidP="00606B46">
            <w:pPr>
              <w:numPr>
                <w:ilvl w:val="0"/>
                <w:numId w:val="22"/>
              </w:numPr>
              <w:suppressAutoHyphens/>
              <w:jc w:val="both"/>
              <w:rPr>
                <w:b/>
                <w:lang w:val="it-IT"/>
              </w:rPr>
            </w:pPr>
            <w:r w:rsidRPr="000F1643">
              <w:rPr>
                <w:rFonts w:ascii="Comic Sans MS" w:hAnsi="Comic Sans MS" w:cs="Comic Sans MS"/>
                <w:lang w:val="it-IT"/>
              </w:rPr>
              <w:t xml:space="preserve">Don </w:t>
            </w:r>
            <w:proofErr w:type="spellStart"/>
            <w:r w:rsidRPr="000F1643">
              <w:rPr>
                <w:rFonts w:ascii="Comic Sans MS" w:hAnsi="Comic Sans MS" w:cs="Comic Sans MS"/>
                <w:lang w:val="it-IT"/>
              </w:rPr>
              <w:t>Lollò</w:t>
            </w:r>
            <w:proofErr w:type="spellEnd"/>
            <w:r w:rsidRPr="000F1643">
              <w:rPr>
                <w:rFonts w:ascii="Comic Sans MS" w:hAnsi="Comic Sans MS" w:cs="Comic Sans MS"/>
                <w:lang w:val="it-IT"/>
              </w:rPr>
              <w:t xml:space="preserve"> non vuole rompere la giara per farlo uscire se prima non la paga.</w:t>
            </w:r>
          </w:p>
          <w:p w14:paraId="5574BB13" w14:textId="77777777" w:rsidR="00606B46" w:rsidRPr="000F1643" w:rsidRDefault="00606B46" w:rsidP="001E0F50">
            <w:pPr>
              <w:jc w:val="both"/>
              <w:rPr>
                <w:b/>
                <w:lang w:val="it-IT"/>
              </w:rPr>
            </w:pPr>
          </w:p>
        </w:tc>
        <w:tc>
          <w:tcPr>
            <w:tcW w:w="600" w:type="dxa"/>
            <w:tcBorders>
              <w:top w:val="single" w:sz="4" w:space="0" w:color="000000"/>
              <w:left w:val="single" w:sz="4" w:space="0" w:color="000000"/>
              <w:bottom w:val="single" w:sz="4" w:space="0" w:color="000000"/>
            </w:tcBorders>
            <w:shd w:val="clear" w:color="auto" w:fill="auto"/>
          </w:tcPr>
          <w:p w14:paraId="7A39B871" w14:textId="77777777" w:rsidR="00606B46" w:rsidRPr="000F1643" w:rsidRDefault="00606B46" w:rsidP="001E0F50">
            <w:pPr>
              <w:snapToGrid w:val="0"/>
              <w:jc w:val="both"/>
              <w:rPr>
                <w:b/>
                <w:lang w:val="it-IT"/>
              </w:rPr>
            </w:pPr>
          </w:p>
        </w:tc>
        <w:tc>
          <w:tcPr>
            <w:tcW w:w="480" w:type="dxa"/>
            <w:tcBorders>
              <w:top w:val="single" w:sz="4" w:space="0" w:color="000000"/>
              <w:left w:val="single" w:sz="4" w:space="0" w:color="000000"/>
              <w:bottom w:val="single" w:sz="4" w:space="0" w:color="000000"/>
            </w:tcBorders>
            <w:shd w:val="clear" w:color="auto" w:fill="auto"/>
          </w:tcPr>
          <w:p w14:paraId="1365C083" w14:textId="77777777" w:rsidR="00606B46" w:rsidRPr="000F1643" w:rsidRDefault="00606B46" w:rsidP="001E0F50">
            <w:pPr>
              <w:snapToGrid w:val="0"/>
              <w:jc w:val="both"/>
              <w:rPr>
                <w:b/>
                <w:lang w:val="it-IT"/>
              </w:rPr>
            </w:pP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41972600" w14:textId="77777777" w:rsidR="00606B46" w:rsidRPr="000F1643" w:rsidRDefault="00606B46" w:rsidP="001E0F50">
            <w:pPr>
              <w:snapToGrid w:val="0"/>
              <w:jc w:val="both"/>
              <w:rPr>
                <w:b/>
                <w:lang w:val="it-IT"/>
              </w:rPr>
            </w:pPr>
          </w:p>
        </w:tc>
      </w:tr>
      <w:tr w:rsidR="00606B46" w:rsidRPr="001E0F50" w14:paraId="7AD889CF" w14:textId="77777777" w:rsidTr="001E0F50">
        <w:tc>
          <w:tcPr>
            <w:tcW w:w="4428" w:type="dxa"/>
            <w:tcBorders>
              <w:top w:val="single" w:sz="4" w:space="0" w:color="000000"/>
              <w:left w:val="single" w:sz="4" w:space="0" w:color="000000"/>
              <w:bottom w:val="single" w:sz="4" w:space="0" w:color="000000"/>
            </w:tcBorders>
            <w:shd w:val="clear" w:color="auto" w:fill="auto"/>
          </w:tcPr>
          <w:p w14:paraId="46DA1F83" w14:textId="77777777" w:rsidR="00606B46" w:rsidRPr="000F1643" w:rsidRDefault="00606B46" w:rsidP="00606B46">
            <w:pPr>
              <w:numPr>
                <w:ilvl w:val="0"/>
                <w:numId w:val="22"/>
              </w:numPr>
              <w:suppressAutoHyphens/>
              <w:jc w:val="both"/>
              <w:rPr>
                <w:b/>
                <w:lang w:val="it-IT"/>
              </w:rPr>
            </w:pPr>
            <w:r w:rsidRPr="000F1643">
              <w:rPr>
                <w:rFonts w:ascii="Comic Sans MS" w:hAnsi="Comic Sans MS" w:cs="Comic Sans MS"/>
                <w:lang w:val="it-IT"/>
              </w:rPr>
              <w:t xml:space="preserve">Alla fine Don </w:t>
            </w:r>
            <w:proofErr w:type="spellStart"/>
            <w:r w:rsidRPr="000F1643">
              <w:rPr>
                <w:rFonts w:ascii="Comic Sans MS" w:hAnsi="Comic Sans MS" w:cs="Comic Sans MS"/>
                <w:lang w:val="it-IT"/>
              </w:rPr>
              <w:t>Lollò</w:t>
            </w:r>
            <w:proofErr w:type="spellEnd"/>
            <w:r w:rsidRPr="000F1643">
              <w:rPr>
                <w:rFonts w:ascii="Comic Sans MS" w:hAnsi="Comic Sans MS" w:cs="Comic Sans MS"/>
                <w:lang w:val="it-IT"/>
              </w:rPr>
              <w:t xml:space="preserve"> rompe la </w:t>
            </w:r>
            <w:proofErr w:type="gramStart"/>
            <w:r w:rsidRPr="000F1643">
              <w:rPr>
                <w:rFonts w:ascii="Comic Sans MS" w:hAnsi="Comic Sans MS" w:cs="Comic Sans MS"/>
                <w:lang w:val="it-IT"/>
              </w:rPr>
              <w:t>giara ,ma</w:t>
            </w:r>
            <w:proofErr w:type="gramEnd"/>
            <w:r w:rsidRPr="000F1643">
              <w:rPr>
                <w:rFonts w:ascii="Comic Sans MS" w:hAnsi="Comic Sans MS" w:cs="Comic Sans MS"/>
                <w:lang w:val="it-IT"/>
              </w:rPr>
              <w:t xml:space="preserve"> solo a causa del suo brutto carattere.</w:t>
            </w:r>
          </w:p>
        </w:tc>
        <w:tc>
          <w:tcPr>
            <w:tcW w:w="600" w:type="dxa"/>
            <w:tcBorders>
              <w:top w:val="single" w:sz="4" w:space="0" w:color="000000"/>
              <w:left w:val="single" w:sz="4" w:space="0" w:color="000000"/>
              <w:bottom w:val="single" w:sz="4" w:space="0" w:color="000000"/>
            </w:tcBorders>
            <w:shd w:val="clear" w:color="auto" w:fill="auto"/>
          </w:tcPr>
          <w:p w14:paraId="38F7BAC2" w14:textId="77777777" w:rsidR="00606B46" w:rsidRPr="000F1643" w:rsidRDefault="00606B46" w:rsidP="001E0F50">
            <w:pPr>
              <w:snapToGrid w:val="0"/>
              <w:jc w:val="both"/>
              <w:rPr>
                <w:b/>
                <w:lang w:val="it-IT"/>
              </w:rPr>
            </w:pPr>
          </w:p>
        </w:tc>
        <w:tc>
          <w:tcPr>
            <w:tcW w:w="480" w:type="dxa"/>
            <w:tcBorders>
              <w:top w:val="single" w:sz="4" w:space="0" w:color="000000"/>
              <w:left w:val="single" w:sz="4" w:space="0" w:color="000000"/>
              <w:bottom w:val="single" w:sz="4" w:space="0" w:color="000000"/>
            </w:tcBorders>
            <w:shd w:val="clear" w:color="auto" w:fill="auto"/>
          </w:tcPr>
          <w:p w14:paraId="12C479F9" w14:textId="77777777" w:rsidR="00606B46" w:rsidRPr="000F1643" w:rsidRDefault="00606B46" w:rsidP="001E0F50">
            <w:pPr>
              <w:snapToGrid w:val="0"/>
              <w:jc w:val="both"/>
              <w:rPr>
                <w:b/>
                <w:lang w:val="it-IT"/>
              </w:rPr>
            </w:pP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1688029A" w14:textId="77777777" w:rsidR="00606B46" w:rsidRPr="000F1643" w:rsidRDefault="00606B46" w:rsidP="001E0F50">
            <w:pPr>
              <w:snapToGrid w:val="0"/>
              <w:jc w:val="both"/>
              <w:rPr>
                <w:b/>
                <w:lang w:val="it-IT"/>
              </w:rPr>
            </w:pPr>
          </w:p>
        </w:tc>
      </w:tr>
      <w:tr w:rsidR="00606B46" w:rsidRPr="001E0F50" w14:paraId="2D94FBEB" w14:textId="77777777" w:rsidTr="001E0F50">
        <w:tc>
          <w:tcPr>
            <w:tcW w:w="4428" w:type="dxa"/>
            <w:tcBorders>
              <w:top w:val="single" w:sz="4" w:space="0" w:color="000000"/>
              <w:left w:val="single" w:sz="4" w:space="0" w:color="000000"/>
              <w:bottom w:val="single" w:sz="4" w:space="0" w:color="000000"/>
            </w:tcBorders>
            <w:shd w:val="clear" w:color="auto" w:fill="auto"/>
          </w:tcPr>
          <w:p w14:paraId="602BCF6C" w14:textId="77777777" w:rsidR="00606B46" w:rsidRPr="000F1643" w:rsidRDefault="00606B46" w:rsidP="00606B46">
            <w:pPr>
              <w:numPr>
                <w:ilvl w:val="0"/>
                <w:numId w:val="22"/>
              </w:numPr>
              <w:suppressAutoHyphens/>
              <w:jc w:val="both"/>
              <w:rPr>
                <w:b/>
                <w:lang w:val="it-IT"/>
              </w:rPr>
            </w:pPr>
            <w:proofErr w:type="gramStart"/>
            <w:r w:rsidRPr="000F1643">
              <w:rPr>
                <w:rFonts w:ascii="Comic Sans MS" w:hAnsi="Comic Sans MS" w:cs="Comic Sans MS"/>
                <w:lang w:val="it-IT"/>
              </w:rPr>
              <w:t>Alla fine</w:t>
            </w:r>
            <w:proofErr w:type="gramEnd"/>
            <w:r w:rsidRPr="000F1643">
              <w:rPr>
                <w:rFonts w:ascii="Comic Sans MS" w:hAnsi="Comic Sans MS" w:cs="Comic Sans MS"/>
                <w:lang w:val="it-IT"/>
              </w:rPr>
              <w:t xml:space="preserve"> Zi’ Dima decide di pagare per uscire.</w:t>
            </w:r>
          </w:p>
        </w:tc>
        <w:tc>
          <w:tcPr>
            <w:tcW w:w="600" w:type="dxa"/>
            <w:tcBorders>
              <w:top w:val="single" w:sz="4" w:space="0" w:color="000000"/>
              <w:left w:val="single" w:sz="4" w:space="0" w:color="000000"/>
              <w:bottom w:val="single" w:sz="4" w:space="0" w:color="000000"/>
            </w:tcBorders>
            <w:shd w:val="clear" w:color="auto" w:fill="auto"/>
          </w:tcPr>
          <w:p w14:paraId="0BC13A94" w14:textId="77777777" w:rsidR="00606B46" w:rsidRPr="000F1643" w:rsidRDefault="00606B46" w:rsidP="001E0F50">
            <w:pPr>
              <w:snapToGrid w:val="0"/>
              <w:jc w:val="both"/>
              <w:rPr>
                <w:b/>
                <w:lang w:val="it-IT"/>
              </w:rPr>
            </w:pPr>
          </w:p>
        </w:tc>
        <w:tc>
          <w:tcPr>
            <w:tcW w:w="480" w:type="dxa"/>
            <w:tcBorders>
              <w:top w:val="single" w:sz="4" w:space="0" w:color="000000"/>
              <w:left w:val="single" w:sz="4" w:space="0" w:color="000000"/>
              <w:bottom w:val="single" w:sz="4" w:space="0" w:color="000000"/>
            </w:tcBorders>
            <w:shd w:val="clear" w:color="auto" w:fill="auto"/>
          </w:tcPr>
          <w:p w14:paraId="0EF0F92A" w14:textId="77777777" w:rsidR="00606B46" w:rsidRPr="000F1643" w:rsidRDefault="00606B46" w:rsidP="001E0F50">
            <w:pPr>
              <w:snapToGrid w:val="0"/>
              <w:jc w:val="both"/>
              <w:rPr>
                <w:b/>
                <w:lang w:val="it-IT"/>
              </w:rPr>
            </w:pP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4D9378FA" w14:textId="77777777" w:rsidR="00606B46" w:rsidRPr="000F1643" w:rsidRDefault="00606B46" w:rsidP="001E0F50">
            <w:pPr>
              <w:snapToGrid w:val="0"/>
              <w:jc w:val="both"/>
              <w:rPr>
                <w:b/>
                <w:lang w:val="it-IT"/>
              </w:rPr>
            </w:pPr>
          </w:p>
        </w:tc>
      </w:tr>
    </w:tbl>
    <w:p w14:paraId="47912BD4" w14:textId="77777777" w:rsidR="00606B46" w:rsidRPr="000F1643" w:rsidRDefault="00606B46" w:rsidP="00606B46">
      <w:pPr>
        <w:jc w:val="both"/>
        <w:rPr>
          <w:b/>
          <w:lang w:val="it-IT"/>
        </w:rPr>
      </w:pPr>
    </w:p>
    <w:p w14:paraId="274B4C78" w14:textId="77777777" w:rsidR="00606B46" w:rsidRPr="000F1643" w:rsidRDefault="00606B46" w:rsidP="00606B46">
      <w:pPr>
        <w:jc w:val="both"/>
        <w:rPr>
          <w:b/>
          <w:sz w:val="24"/>
          <w:szCs w:val="24"/>
          <w:lang w:val="it-IT"/>
        </w:rPr>
      </w:pPr>
    </w:p>
    <w:p w14:paraId="0EC15304" w14:textId="77777777" w:rsidR="00606B46" w:rsidRPr="000046E2" w:rsidRDefault="00606B46" w:rsidP="00606B46">
      <w:pPr>
        <w:pStyle w:val="Titolo1"/>
        <w:rPr>
          <w:rFonts w:asciiTheme="minorHAnsi" w:hAnsiTheme="minorHAnsi" w:cstheme="minorHAnsi"/>
          <w:color w:val="000000" w:themeColor="text1"/>
          <w:sz w:val="24"/>
          <w:szCs w:val="24"/>
          <w:lang w:val="it-IT"/>
        </w:rPr>
      </w:pPr>
      <w:r w:rsidRPr="000046E2">
        <w:rPr>
          <w:rFonts w:asciiTheme="minorHAnsi" w:hAnsiTheme="minorHAnsi" w:cstheme="minorHAnsi"/>
          <w:color w:val="000000" w:themeColor="text1"/>
          <w:sz w:val="24"/>
          <w:szCs w:val="24"/>
          <w:lang w:val="it-IT"/>
        </w:rPr>
        <w:lastRenderedPageBreak/>
        <w:t>ATTIVITA’ 11</w:t>
      </w:r>
    </w:p>
    <w:p w14:paraId="299A7581" w14:textId="77777777" w:rsidR="00606B46" w:rsidRPr="000F1643" w:rsidRDefault="00606B46" w:rsidP="00606B46">
      <w:pPr>
        <w:pStyle w:val="Titolo1"/>
        <w:rPr>
          <w:lang w:val="it-IT"/>
        </w:rPr>
      </w:pPr>
      <w:r w:rsidRPr="000F1643">
        <w:rPr>
          <w:rFonts w:ascii="Times New Roman" w:hAnsi="Times New Roman" w:cs="Times New Roman"/>
          <w:lang w:val="it-IT"/>
        </w:rPr>
        <w:t>Collega le frasi utilizzando CHE (x2), E, PERCHE’, MA e copiale negli spazi.</w:t>
      </w:r>
    </w:p>
    <w:tbl>
      <w:tblPr>
        <w:tblW w:w="0" w:type="auto"/>
        <w:tblInd w:w="-10" w:type="dxa"/>
        <w:tblLayout w:type="fixed"/>
        <w:tblCellMar>
          <w:left w:w="70" w:type="dxa"/>
          <w:right w:w="70" w:type="dxa"/>
        </w:tblCellMar>
        <w:tblLook w:val="0000" w:firstRow="0" w:lastRow="0" w:firstColumn="0" w:lastColumn="0" w:noHBand="0" w:noVBand="0"/>
      </w:tblPr>
      <w:tblGrid>
        <w:gridCol w:w="4606"/>
        <w:gridCol w:w="4839"/>
      </w:tblGrid>
      <w:tr w:rsidR="00606B46" w:rsidRPr="001E0F50" w14:paraId="0FAA547A" w14:textId="77777777" w:rsidTr="001E0F50">
        <w:trPr>
          <w:trHeight w:val="77"/>
        </w:trPr>
        <w:tc>
          <w:tcPr>
            <w:tcW w:w="4606" w:type="dxa"/>
            <w:tcBorders>
              <w:top w:val="single" w:sz="4" w:space="0" w:color="000000"/>
              <w:left w:val="single" w:sz="4" w:space="0" w:color="000000"/>
              <w:bottom w:val="single" w:sz="4" w:space="0" w:color="000000"/>
            </w:tcBorders>
            <w:shd w:val="clear" w:color="auto" w:fill="auto"/>
          </w:tcPr>
          <w:p w14:paraId="259AA06B" w14:textId="77777777" w:rsidR="00606B46" w:rsidRPr="000F1643" w:rsidRDefault="00606B46" w:rsidP="00606B46">
            <w:pPr>
              <w:numPr>
                <w:ilvl w:val="0"/>
                <w:numId w:val="15"/>
              </w:numPr>
              <w:suppressAutoHyphens/>
              <w:snapToGrid w:val="0"/>
              <w:jc w:val="both"/>
              <w:rPr>
                <w:rFonts w:ascii="Comic Sans MS" w:hAnsi="Comic Sans MS" w:cs="Comic Sans MS"/>
                <w:sz w:val="24"/>
                <w:lang w:val="it-IT"/>
              </w:rPr>
            </w:pPr>
            <w:r>
              <w:rPr>
                <w:noProof/>
              </w:rPr>
              <mc:AlternateContent>
                <mc:Choice Requires="wps">
                  <w:drawing>
                    <wp:anchor distT="0" distB="0" distL="114300" distR="114300" simplePos="0" relativeHeight="251713536" behindDoc="0" locked="0" layoutInCell="1" allowOverlap="1" wp14:anchorId="26273676" wp14:editId="496121D6">
                      <wp:simplePos x="0" y="0"/>
                      <wp:positionH relativeFrom="column">
                        <wp:posOffset>2174875</wp:posOffset>
                      </wp:positionH>
                      <wp:positionV relativeFrom="paragraph">
                        <wp:posOffset>309245</wp:posOffset>
                      </wp:positionV>
                      <wp:extent cx="1442720" cy="2073910"/>
                      <wp:effectExtent l="12700" t="12700" r="30480" b="21590"/>
                      <wp:wrapNone/>
                      <wp:docPr id="9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42720" cy="207391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02D466" id="Line 3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24.35pt" to="284.85pt,18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" strokeweight=".26mm">
                      <v:stroke endarrow="block" joinstyle="miter" endcap="square"/>
                      <o:lock v:ext="edit" shapetype="f"/>
                    </v:line>
                  </w:pict>
                </mc:Fallback>
              </mc:AlternateContent>
            </w:r>
            <w:r w:rsidRPr="000F1643">
              <w:rPr>
                <w:rFonts w:ascii="Comic Sans MS" w:hAnsi="Comic Sans MS" w:cs="Comic Sans MS"/>
                <w:sz w:val="24"/>
                <w:lang w:val="it-IT"/>
              </w:rPr>
              <w:t xml:space="preserve">Zi’ Dima </w:t>
            </w:r>
            <w:proofErr w:type="spellStart"/>
            <w:r w:rsidRPr="000F1643">
              <w:rPr>
                <w:rFonts w:ascii="Comic Sans MS" w:hAnsi="Comic Sans MS" w:cs="Comic Sans MS"/>
                <w:sz w:val="24"/>
                <w:lang w:val="it-IT"/>
              </w:rPr>
              <w:t>Licasi</w:t>
            </w:r>
            <w:proofErr w:type="spellEnd"/>
            <w:r w:rsidRPr="000F1643">
              <w:rPr>
                <w:rFonts w:ascii="Comic Sans MS" w:hAnsi="Comic Sans MS" w:cs="Comic Sans MS"/>
                <w:sz w:val="24"/>
                <w:lang w:val="it-IT"/>
              </w:rPr>
              <w:t xml:space="preserve"> è un vecchio uomo...</w:t>
            </w:r>
          </w:p>
          <w:p w14:paraId="3808F872" w14:textId="77777777" w:rsidR="00606B46" w:rsidRPr="000F1643" w:rsidRDefault="00606B46" w:rsidP="001E0F50">
            <w:pPr>
              <w:jc w:val="both"/>
              <w:rPr>
                <w:rFonts w:ascii="Comic Sans MS" w:hAnsi="Comic Sans MS" w:cs="Comic Sans MS"/>
                <w:sz w:val="24"/>
                <w:lang w:val="it-IT"/>
              </w:rPr>
            </w:pPr>
          </w:p>
          <w:p w14:paraId="4B300382" w14:textId="77777777" w:rsidR="00606B46" w:rsidRPr="000F1643" w:rsidRDefault="00606B46" w:rsidP="00606B46">
            <w:pPr>
              <w:numPr>
                <w:ilvl w:val="0"/>
                <w:numId w:val="15"/>
              </w:numPr>
              <w:suppressAutoHyphens/>
              <w:jc w:val="both"/>
              <w:rPr>
                <w:rFonts w:ascii="Comic Sans MS" w:hAnsi="Comic Sans MS" w:cs="Comic Sans MS"/>
                <w:sz w:val="24"/>
                <w:lang w:val="it-IT"/>
              </w:rPr>
            </w:pPr>
            <w:r w:rsidRPr="000F1643">
              <w:rPr>
                <w:rFonts w:ascii="Comic Sans MS" w:hAnsi="Comic Sans MS" w:cs="Comic Sans MS"/>
                <w:sz w:val="24"/>
                <w:lang w:val="it-IT"/>
              </w:rPr>
              <w:t xml:space="preserve">Zi’ Dima era triste, diffidente... </w:t>
            </w:r>
          </w:p>
          <w:p w14:paraId="0C0360C1" w14:textId="77777777" w:rsidR="00606B46" w:rsidRPr="000F1643" w:rsidRDefault="00606B46" w:rsidP="001E0F50">
            <w:pPr>
              <w:jc w:val="both"/>
              <w:rPr>
                <w:rFonts w:ascii="Comic Sans MS" w:hAnsi="Comic Sans MS" w:cs="Comic Sans MS"/>
                <w:sz w:val="24"/>
                <w:lang w:val="it-IT"/>
              </w:rPr>
            </w:pPr>
          </w:p>
          <w:p w14:paraId="78A38D5F" w14:textId="77777777" w:rsidR="00606B46" w:rsidRPr="000F1643" w:rsidRDefault="00606B46" w:rsidP="00606B46">
            <w:pPr>
              <w:numPr>
                <w:ilvl w:val="0"/>
                <w:numId w:val="15"/>
              </w:numPr>
              <w:suppressAutoHyphens/>
              <w:jc w:val="both"/>
              <w:rPr>
                <w:rFonts w:ascii="Comic Sans MS" w:hAnsi="Comic Sans MS" w:cs="Comic Sans MS"/>
                <w:sz w:val="24"/>
                <w:lang w:val="it-IT"/>
              </w:rPr>
            </w:pPr>
            <w:r w:rsidRPr="000F1643">
              <w:rPr>
                <w:rFonts w:ascii="Comic Sans MS" w:hAnsi="Comic Sans MS" w:cs="Comic Sans MS"/>
                <w:sz w:val="24"/>
                <w:lang w:val="it-IT"/>
              </w:rPr>
              <w:t>Don Lollo’ vuole che Zi’ Dima usi colla e punti...</w:t>
            </w:r>
          </w:p>
          <w:p w14:paraId="35737DBB" w14:textId="77777777" w:rsidR="00606B46" w:rsidRPr="000F1643" w:rsidRDefault="00606B46" w:rsidP="001E0F50">
            <w:pPr>
              <w:jc w:val="both"/>
              <w:rPr>
                <w:rFonts w:ascii="Comic Sans MS" w:hAnsi="Comic Sans MS" w:cs="Comic Sans MS"/>
                <w:sz w:val="24"/>
                <w:lang w:val="it-IT"/>
              </w:rPr>
            </w:pPr>
          </w:p>
          <w:p w14:paraId="2AAB5177" w14:textId="77777777" w:rsidR="00606B46" w:rsidRDefault="00606B46" w:rsidP="00606B46">
            <w:pPr>
              <w:numPr>
                <w:ilvl w:val="0"/>
                <w:numId w:val="15"/>
              </w:numPr>
              <w:suppressAutoHyphens/>
              <w:jc w:val="both"/>
              <w:rPr>
                <w:rFonts w:ascii="Comic Sans MS" w:hAnsi="Comic Sans MS" w:cs="Comic Sans MS"/>
                <w:sz w:val="24"/>
              </w:rPr>
            </w:pPr>
            <w:r>
              <w:rPr>
                <w:rFonts w:ascii="Comic Sans MS" w:hAnsi="Comic Sans MS" w:cs="Comic Sans MS"/>
                <w:sz w:val="24"/>
              </w:rPr>
              <w:t xml:space="preserve">Zi’ Dima </w:t>
            </w:r>
            <w:proofErr w:type="spellStart"/>
            <w:r>
              <w:rPr>
                <w:rFonts w:ascii="Comic Sans MS" w:hAnsi="Comic Sans MS" w:cs="Comic Sans MS"/>
                <w:sz w:val="24"/>
              </w:rPr>
              <w:t>accetta</w:t>
            </w:r>
            <w:proofErr w:type="spellEnd"/>
            <w:r>
              <w:rPr>
                <w:rFonts w:ascii="Comic Sans MS" w:hAnsi="Comic Sans MS" w:cs="Comic Sans MS"/>
                <w:sz w:val="24"/>
              </w:rPr>
              <w:t xml:space="preserve">... </w:t>
            </w:r>
          </w:p>
          <w:p w14:paraId="0961169A" w14:textId="77777777" w:rsidR="00606B46" w:rsidRDefault="00606B46" w:rsidP="001E0F50">
            <w:pPr>
              <w:jc w:val="both"/>
              <w:rPr>
                <w:rFonts w:ascii="Comic Sans MS" w:hAnsi="Comic Sans MS" w:cs="Comic Sans MS"/>
                <w:sz w:val="24"/>
              </w:rPr>
            </w:pPr>
          </w:p>
          <w:p w14:paraId="6CACD9A6" w14:textId="77777777" w:rsidR="00606B46" w:rsidRPr="000F1643" w:rsidRDefault="00606B46" w:rsidP="00606B46">
            <w:pPr>
              <w:numPr>
                <w:ilvl w:val="0"/>
                <w:numId w:val="15"/>
              </w:numPr>
              <w:suppressAutoHyphens/>
              <w:jc w:val="both"/>
              <w:rPr>
                <w:rFonts w:ascii="Comic Sans MS" w:hAnsi="Comic Sans MS" w:cs="Comic Sans MS"/>
                <w:sz w:val="24"/>
                <w:lang w:val="it-IT"/>
              </w:rPr>
            </w:pPr>
            <w:r w:rsidRPr="000F1643">
              <w:rPr>
                <w:rFonts w:ascii="Comic Sans MS" w:hAnsi="Comic Sans MS" w:cs="Comic Sans MS"/>
                <w:sz w:val="24"/>
                <w:lang w:val="it-IT"/>
              </w:rPr>
              <w:t>Zi’ Dima è così arrabbiato...</w:t>
            </w:r>
          </w:p>
        </w:tc>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3E26AEFD" w14:textId="77777777" w:rsidR="00606B46" w:rsidRDefault="00606B46" w:rsidP="00606B46">
            <w:pPr>
              <w:numPr>
                <w:ilvl w:val="1"/>
                <w:numId w:val="15"/>
              </w:numPr>
              <w:suppressAutoHyphens/>
              <w:snapToGrid w:val="0"/>
              <w:jc w:val="both"/>
              <w:rPr>
                <w:rFonts w:ascii="Comic Sans MS" w:hAnsi="Comic Sans MS" w:cs="Comic Sans MS"/>
                <w:sz w:val="24"/>
              </w:rPr>
            </w:pPr>
            <w:r>
              <w:rPr>
                <w:rFonts w:ascii="Comic Sans MS" w:hAnsi="Comic Sans MS" w:cs="Comic Sans MS"/>
                <w:sz w:val="24"/>
              </w:rPr>
              <w:t>...</w:t>
            </w:r>
            <w:proofErr w:type="spellStart"/>
            <w:r>
              <w:rPr>
                <w:rFonts w:ascii="Comic Sans MS" w:hAnsi="Comic Sans MS" w:cs="Comic Sans MS"/>
                <w:sz w:val="24"/>
              </w:rPr>
              <w:t>molto</w:t>
            </w:r>
            <w:proofErr w:type="spellEnd"/>
            <w:r>
              <w:rPr>
                <w:rFonts w:ascii="Comic Sans MS" w:hAnsi="Comic Sans MS" w:cs="Comic Sans MS"/>
                <w:sz w:val="24"/>
              </w:rPr>
              <w:t xml:space="preserve"> </w:t>
            </w:r>
            <w:proofErr w:type="spellStart"/>
            <w:r>
              <w:rPr>
                <w:rFonts w:ascii="Comic Sans MS" w:hAnsi="Comic Sans MS" w:cs="Comic Sans MS"/>
                <w:sz w:val="24"/>
              </w:rPr>
              <w:t>silenzioso</w:t>
            </w:r>
            <w:proofErr w:type="spellEnd"/>
            <w:r>
              <w:rPr>
                <w:rFonts w:ascii="Comic Sans MS" w:hAnsi="Comic Sans MS" w:cs="Comic Sans MS"/>
                <w:sz w:val="24"/>
              </w:rPr>
              <w:t>.</w:t>
            </w:r>
          </w:p>
          <w:p w14:paraId="6D13F926" w14:textId="77777777" w:rsidR="00606B46" w:rsidRDefault="00606B46" w:rsidP="001E0F50">
            <w:pPr>
              <w:jc w:val="both"/>
              <w:rPr>
                <w:rFonts w:ascii="Comic Sans MS" w:hAnsi="Comic Sans MS" w:cs="Comic Sans MS"/>
                <w:sz w:val="24"/>
              </w:rPr>
            </w:pPr>
          </w:p>
          <w:p w14:paraId="324A0D75" w14:textId="77777777" w:rsidR="00606B46" w:rsidRPr="000F1643" w:rsidRDefault="00606B46" w:rsidP="00606B46">
            <w:pPr>
              <w:numPr>
                <w:ilvl w:val="1"/>
                <w:numId w:val="15"/>
              </w:numPr>
              <w:suppressAutoHyphens/>
              <w:jc w:val="both"/>
              <w:rPr>
                <w:rFonts w:ascii="Comic Sans MS" w:hAnsi="Comic Sans MS" w:cs="Comic Sans MS"/>
                <w:sz w:val="24"/>
                <w:lang w:val="it-IT"/>
              </w:rPr>
            </w:pPr>
            <w:r w:rsidRPr="000F1643">
              <w:rPr>
                <w:rFonts w:ascii="Comic Sans MS" w:hAnsi="Comic Sans MS" w:cs="Comic Sans MS"/>
                <w:sz w:val="24"/>
                <w:lang w:val="it-IT"/>
              </w:rPr>
              <w:t>...non si fida della colla di Zi’ Dima.</w:t>
            </w:r>
          </w:p>
          <w:p w14:paraId="5DF315A6" w14:textId="77777777" w:rsidR="00606B46" w:rsidRPr="000F1643" w:rsidRDefault="00606B46" w:rsidP="001E0F50">
            <w:pPr>
              <w:jc w:val="both"/>
              <w:rPr>
                <w:rFonts w:ascii="Comic Sans MS" w:hAnsi="Comic Sans MS" w:cs="Comic Sans MS"/>
                <w:sz w:val="24"/>
                <w:lang w:val="it-IT"/>
              </w:rPr>
            </w:pPr>
          </w:p>
          <w:p w14:paraId="51925A78" w14:textId="77777777" w:rsidR="00606B46" w:rsidRPr="000F1643" w:rsidRDefault="00606B46" w:rsidP="001E0F50">
            <w:pPr>
              <w:jc w:val="both"/>
              <w:rPr>
                <w:rFonts w:ascii="Comic Sans MS" w:hAnsi="Comic Sans MS" w:cs="Comic Sans MS"/>
                <w:sz w:val="24"/>
                <w:lang w:val="it-IT"/>
              </w:rPr>
            </w:pPr>
          </w:p>
          <w:p w14:paraId="76A58D46" w14:textId="77777777" w:rsidR="00606B46" w:rsidRDefault="00606B46" w:rsidP="00606B46">
            <w:pPr>
              <w:numPr>
                <w:ilvl w:val="1"/>
                <w:numId w:val="15"/>
              </w:numPr>
              <w:suppressAutoHyphens/>
              <w:jc w:val="both"/>
              <w:rPr>
                <w:rFonts w:ascii="Comic Sans MS" w:hAnsi="Comic Sans MS" w:cs="Comic Sans MS"/>
                <w:sz w:val="24"/>
              </w:rPr>
            </w:pPr>
            <w:r>
              <w:rPr>
                <w:rFonts w:ascii="Comic Sans MS" w:hAnsi="Comic Sans MS" w:cs="Comic Sans MS"/>
                <w:sz w:val="24"/>
              </w:rPr>
              <w:t xml:space="preserve">...è </w:t>
            </w:r>
            <w:proofErr w:type="spellStart"/>
            <w:r>
              <w:rPr>
                <w:rFonts w:ascii="Comic Sans MS" w:hAnsi="Comic Sans MS" w:cs="Comic Sans MS"/>
                <w:sz w:val="24"/>
              </w:rPr>
              <w:t>molto</w:t>
            </w:r>
            <w:proofErr w:type="spellEnd"/>
            <w:r>
              <w:rPr>
                <w:rFonts w:ascii="Comic Sans MS" w:hAnsi="Comic Sans MS" w:cs="Comic Sans MS"/>
                <w:sz w:val="24"/>
              </w:rPr>
              <w:t xml:space="preserve"> </w:t>
            </w:r>
            <w:proofErr w:type="spellStart"/>
            <w:r>
              <w:rPr>
                <w:rFonts w:ascii="Comic Sans MS" w:hAnsi="Comic Sans MS" w:cs="Comic Sans MS"/>
                <w:sz w:val="24"/>
              </w:rPr>
              <w:t>arrabbiato</w:t>
            </w:r>
            <w:proofErr w:type="spellEnd"/>
            <w:r>
              <w:rPr>
                <w:rFonts w:ascii="Comic Sans MS" w:hAnsi="Comic Sans MS" w:cs="Comic Sans MS"/>
                <w:sz w:val="24"/>
              </w:rPr>
              <w:t>.</w:t>
            </w:r>
          </w:p>
          <w:p w14:paraId="4829B4E9" w14:textId="77777777" w:rsidR="00606B46" w:rsidRDefault="00606B46" w:rsidP="001E0F50">
            <w:pPr>
              <w:jc w:val="both"/>
              <w:rPr>
                <w:rFonts w:ascii="Comic Sans MS" w:hAnsi="Comic Sans MS" w:cs="Comic Sans MS"/>
                <w:sz w:val="24"/>
              </w:rPr>
            </w:pPr>
          </w:p>
          <w:p w14:paraId="030E1980" w14:textId="77777777" w:rsidR="00606B46" w:rsidRPr="000F1643" w:rsidRDefault="00606B46" w:rsidP="00606B46">
            <w:pPr>
              <w:numPr>
                <w:ilvl w:val="1"/>
                <w:numId w:val="15"/>
              </w:numPr>
              <w:suppressAutoHyphens/>
              <w:jc w:val="both"/>
              <w:rPr>
                <w:rFonts w:ascii="Comic Sans MS" w:hAnsi="Comic Sans MS" w:cs="Comic Sans MS"/>
                <w:sz w:val="24"/>
                <w:lang w:val="it-IT"/>
              </w:rPr>
            </w:pPr>
            <w:r w:rsidRPr="000F1643">
              <w:rPr>
                <w:rFonts w:ascii="Comic Sans MS" w:hAnsi="Comic Sans MS" w:cs="Comic Sans MS"/>
                <w:sz w:val="24"/>
                <w:lang w:val="it-IT"/>
              </w:rPr>
              <w:t>...non si accorge di essere rimasto chiuso dentro la giara.</w:t>
            </w:r>
          </w:p>
          <w:p w14:paraId="4EF50895" w14:textId="77777777" w:rsidR="00606B46" w:rsidRPr="000F1643" w:rsidRDefault="00606B46" w:rsidP="00606B46">
            <w:pPr>
              <w:numPr>
                <w:ilvl w:val="1"/>
                <w:numId w:val="15"/>
              </w:numPr>
              <w:suppressAutoHyphens/>
              <w:jc w:val="both"/>
              <w:rPr>
                <w:rFonts w:ascii="Comic Sans MS" w:hAnsi="Comic Sans MS" w:cs="Comic Sans MS"/>
                <w:sz w:val="24"/>
                <w:lang w:val="it-IT"/>
              </w:rPr>
            </w:pPr>
            <w:r w:rsidRPr="000F1643">
              <w:rPr>
                <w:rFonts w:ascii="Comic Sans MS" w:hAnsi="Comic Sans MS" w:cs="Comic Sans MS"/>
                <w:sz w:val="24"/>
                <w:lang w:val="it-IT"/>
              </w:rPr>
              <w:t>...</w:t>
            </w:r>
            <w:proofErr w:type="gramStart"/>
            <w:r w:rsidRPr="000F1643">
              <w:rPr>
                <w:rFonts w:ascii="Comic Sans MS" w:hAnsi="Comic Sans MS" w:cs="Comic Sans MS"/>
                <w:b/>
                <w:sz w:val="24"/>
                <w:lang w:val="it-IT"/>
              </w:rPr>
              <w:t>che</w:t>
            </w:r>
            <w:r w:rsidRPr="000F1643">
              <w:rPr>
                <w:rFonts w:ascii="Comic Sans MS" w:hAnsi="Comic Sans MS" w:cs="Comic Sans MS"/>
                <w:sz w:val="24"/>
                <w:lang w:val="it-IT"/>
              </w:rPr>
              <w:t xml:space="preserve">  aggiusta</w:t>
            </w:r>
            <w:proofErr w:type="gramEnd"/>
            <w:r w:rsidRPr="000F1643">
              <w:rPr>
                <w:rFonts w:ascii="Comic Sans MS" w:hAnsi="Comic Sans MS" w:cs="Comic Sans MS"/>
                <w:sz w:val="24"/>
                <w:lang w:val="it-IT"/>
              </w:rPr>
              <w:t xml:space="preserve"> le giare usando una colla speciale.</w:t>
            </w:r>
          </w:p>
          <w:p w14:paraId="2957281B" w14:textId="77777777" w:rsidR="00606B46" w:rsidRPr="000F1643" w:rsidRDefault="00606B46" w:rsidP="001E0F50">
            <w:pPr>
              <w:jc w:val="both"/>
              <w:rPr>
                <w:rFonts w:ascii="Comic Sans MS" w:hAnsi="Comic Sans MS" w:cs="Comic Sans MS"/>
                <w:sz w:val="24"/>
                <w:lang w:val="it-IT"/>
              </w:rPr>
            </w:pPr>
          </w:p>
        </w:tc>
      </w:tr>
    </w:tbl>
    <w:p w14:paraId="1477766F" w14:textId="77777777" w:rsidR="00606B46" w:rsidRPr="000F1643" w:rsidRDefault="00606B46" w:rsidP="00606B46">
      <w:pPr>
        <w:numPr>
          <w:ilvl w:val="0"/>
          <w:numId w:val="6"/>
        </w:numPr>
        <w:suppressAutoHyphens/>
        <w:jc w:val="both"/>
        <w:rPr>
          <w:sz w:val="24"/>
          <w:szCs w:val="24"/>
          <w:lang w:val="it-IT"/>
        </w:rPr>
      </w:pPr>
      <w:r w:rsidRPr="000F1643">
        <w:rPr>
          <w:rFonts w:ascii="Comic Sans MS" w:hAnsi="Comic Sans MS" w:cs="Comic Sans MS"/>
          <w:lang w:val="it-IT"/>
        </w:rPr>
        <w:t xml:space="preserve">Zi’ Dima </w:t>
      </w:r>
      <w:proofErr w:type="spellStart"/>
      <w:r w:rsidRPr="000F1643">
        <w:rPr>
          <w:rFonts w:ascii="Comic Sans MS" w:hAnsi="Comic Sans MS" w:cs="Comic Sans MS"/>
          <w:lang w:val="it-IT"/>
        </w:rPr>
        <w:t>Licasi</w:t>
      </w:r>
      <w:proofErr w:type="spellEnd"/>
      <w:r w:rsidRPr="000F1643">
        <w:rPr>
          <w:rFonts w:ascii="Comic Sans MS" w:hAnsi="Comic Sans MS" w:cs="Comic Sans MS"/>
          <w:lang w:val="it-IT"/>
        </w:rPr>
        <w:t xml:space="preserve"> è un vecchio </w:t>
      </w:r>
      <w:proofErr w:type="gramStart"/>
      <w:r w:rsidRPr="000F1643">
        <w:rPr>
          <w:rFonts w:ascii="Comic Sans MS" w:hAnsi="Comic Sans MS" w:cs="Comic Sans MS"/>
          <w:lang w:val="it-IT"/>
        </w:rPr>
        <w:t xml:space="preserve">uomo  </w:t>
      </w:r>
      <w:r w:rsidRPr="000F1643">
        <w:rPr>
          <w:rFonts w:ascii="Comic Sans MS" w:hAnsi="Comic Sans MS" w:cs="Comic Sans MS"/>
          <w:b/>
          <w:lang w:val="it-IT"/>
        </w:rPr>
        <w:t>che</w:t>
      </w:r>
      <w:proofErr w:type="gramEnd"/>
      <w:r w:rsidRPr="000F1643">
        <w:rPr>
          <w:rFonts w:ascii="Comic Sans MS" w:hAnsi="Comic Sans MS" w:cs="Comic Sans MS"/>
          <w:lang w:val="it-IT"/>
        </w:rPr>
        <w:t xml:space="preserve"> aggiusta le giare usando una colla speciale……………………………………………………………………………………………</w:t>
      </w:r>
    </w:p>
    <w:p w14:paraId="460736F2" w14:textId="77777777" w:rsidR="00606B46" w:rsidRDefault="00606B46" w:rsidP="00606B46">
      <w:pPr>
        <w:numPr>
          <w:ilvl w:val="0"/>
          <w:numId w:val="6"/>
        </w:numPr>
        <w:suppressAutoHyphens/>
        <w:jc w:val="both"/>
        <w:rPr>
          <w:sz w:val="24"/>
          <w:szCs w:val="24"/>
        </w:rPr>
      </w:pPr>
      <w:r>
        <w:rPr>
          <w:sz w:val="24"/>
          <w:szCs w:val="24"/>
        </w:rPr>
        <w:t>………………………………………………………………………………………………….</w:t>
      </w:r>
    </w:p>
    <w:p w14:paraId="1DD3CBB7" w14:textId="77777777" w:rsidR="00606B46" w:rsidRDefault="00606B46" w:rsidP="00606B46">
      <w:pPr>
        <w:numPr>
          <w:ilvl w:val="0"/>
          <w:numId w:val="6"/>
        </w:numPr>
        <w:suppressAutoHyphens/>
        <w:jc w:val="both"/>
        <w:rPr>
          <w:sz w:val="24"/>
          <w:szCs w:val="24"/>
        </w:rPr>
      </w:pPr>
      <w:r>
        <w:rPr>
          <w:sz w:val="24"/>
          <w:szCs w:val="24"/>
        </w:rPr>
        <w:t>……………………………………………………………………………………………………</w:t>
      </w:r>
    </w:p>
    <w:p w14:paraId="613AF13D" w14:textId="77777777" w:rsidR="00606B46" w:rsidRDefault="00606B46" w:rsidP="00606B46">
      <w:pPr>
        <w:numPr>
          <w:ilvl w:val="0"/>
          <w:numId w:val="6"/>
        </w:numPr>
        <w:suppressAutoHyphens/>
        <w:jc w:val="both"/>
        <w:rPr>
          <w:sz w:val="24"/>
          <w:szCs w:val="24"/>
        </w:rPr>
      </w:pPr>
      <w:r>
        <w:rPr>
          <w:sz w:val="24"/>
          <w:szCs w:val="24"/>
        </w:rPr>
        <w:t>……………………………………………………………………………………………………</w:t>
      </w:r>
    </w:p>
    <w:p w14:paraId="2D458F1F" w14:textId="77777777" w:rsidR="00606B46" w:rsidRDefault="00606B46" w:rsidP="00606B46">
      <w:pPr>
        <w:numPr>
          <w:ilvl w:val="0"/>
          <w:numId w:val="6"/>
        </w:numPr>
        <w:suppressAutoHyphens/>
        <w:jc w:val="both"/>
        <w:rPr>
          <w:b/>
          <w:color w:val="FF0000"/>
        </w:rPr>
      </w:pPr>
      <w:r>
        <w:rPr>
          <w:sz w:val="24"/>
          <w:szCs w:val="24"/>
        </w:rPr>
        <w:t>……………………………………………………………………………………………………</w:t>
      </w:r>
    </w:p>
    <w:p w14:paraId="6090698F" w14:textId="77777777" w:rsidR="00606B46" w:rsidRPr="000F1643" w:rsidRDefault="00606B46" w:rsidP="00606B46">
      <w:pPr>
        <w:rPr>
          <w:b/>
          <w:sz w:val="24"/>
          <w:szCs w:val="24"/>
          <w:lang w:val="it-IT"/>
        </w:rPr>
      </w:pPr>
      <w:r w:rsidRPr="000F1643">
        <w:rPr>
          <w:b/>
          <w:color w:val="FF0000"/>
          <w:lang w:val="it-IT"/>
        </w:rPr>
        <w:t xml:space="preserve"> </w:t>
      </w:r>
      <w:proofErr w:type="spellStart"/>
      <w:r w:rsidRPr="000F1643">
        <w:rPr>
          <w:b/>
          <w:lang w:val="it-IT"/>
        </w:rPr>
        <w:t>Attivita’</w:t>
      </w:r>
      <w:proofErr w:type="spellEnd"/>
      <w:r w:rsidRPr="000F1643">
        <w:rPr>
          <w:b/>
          <w:lang w:val="it-IT"/>
        </w:rPr>
        <w:t xml:space="preserve"> ulteriore </w:t>
      </w:r>
      <w:proofErr w:type="gramStart"/>
      <w:r w:rsidRPr="000F1643">
        <w:rPr>
          <w:b/>
          <w:lang w:val="it-IT"/>
        </w:rPr>
        <w:t>con  connettivi</w:t>
      </w:r>
      <w:proofErr w:type="gramEnd"/>
      <w:r w:rsidRPr="000F1643">
        <w:rPr>
          <w:b/>
          <w:lang w:val="it-IT"/>
        </w:rPr>
        <w:t xml:space="preserve"> diversi </w:t>
      </w:r>
      <w:r w:rsidRPr="000F1643">
        <w:rPr>
          <w:b/>
          <w:color w:val="FF0000"/>
          <w:lang w:val="it-IT"/>
        </w:rPr>
        <w:t>+</w:t>
      </w:r>
    </w:p>
    <w:p w14:paraId="1F2E6FDD" w14:textId="7DA23AF0" w:rsidR="00606B46" w:rsidRPr="000F1643" w:rsidRDefault="000046E2" w:rsidP="00606B46">
      <w:pPr>
        <w:rPr>
          <w:b/>
          <w:sz w:val="24"/>
          <w:szCs w:val="24"/>
          <w:lang w:val="it-IT"/>
        </w:rPr>
      </w:pPr>
      <w:r>
        <w:rPr>
          <w:b/>
          <w:sz w:val="24"/>
          <w:szCs w:val="24"/>
          <w:lang w:val="it-IT"/>
        </w:rPr>
        <w:br w:type="column"/>
      </w:r>
      <w:r w:rsidR="00606B46" w:rsidRPr="000F1643">
        <w:rPr>
          <w:b/>
          <w:sz w:val="24"/>
          <w:szCs w:val="24"/>
          <w:lang w:val="it-IT"/>
        </w:rPr>
        <w:lastRenderedPageBreak/>
        <w:t>ATTIVITA’ 12</w:t>
      </w:r>
    </w:p>
    <w:p w14:paraId="53862DC0" w14:textId="77777777" w:rsidR="00606B46" w:rsidRPr="000F1643" w:rsidRDefault="00606B46" w:rsidP="00606B46">
      <w:pPr>
        <w:rPr>
          <w:rFonts w:ascii="Comic Sans MS" w:hAnsi="Comic Sans MS" w:cs="Comic Sans MS"/>
          <w:b/>
          <w:lang w:val="it-IT"/>
        </w:rPr>
      </w:pPr>
      <w:r w:rsidRPr="000F1643">
        <w:rPr>
          <w:b/>
          <w:sz w:val="24"/>
          <w:szCs w:val="24"/>
          <w:lang w:val="it-IT"/>
        </w:rPr>
        <w:t>Collega le domande alle risposte</w:t>
      </w:r>
      <w:r w:rsidRPr="000F1643">
        <w:rPr>
          <w:b/>
          <w:lang w:val="it-IT"/>
        </w:rPr>
        <w:t>:</w:t>
      </w:r>
    </w:p>
    <w:tbl>
      <w:tblPr>
        <w:tblW w:w="0" w:type="auto"/>
        <w:tblInd w:w="-5" w:type="dxa"/>
        <w:tblLayout w:type="fixed"/>
        <w:tblLook w:val="0000" w:firstRow="0" w:lastRow="0" w:firstColumn="0" w:lastColumn="0" w:noHBand="0" w:noVBand="0"/>
      </w:tblPr>
      <w:tblGrid>
        <w:gridCol w:w="450"/>
        <w:gridCol w:w="3923"/>
        <w:gridCol w:w="5436"/>
      </w:tblGrid>
      <w:tr w:rsidR="00606B46" w:rsidRPr="001E0F50" w14:paraId="0E3E91CC" w14:textId="77777777" w:rsidTr="001E0F50">
        <w:tc>
          <w:tcPr>
            <w:tcW w:w="450" w:type="dxa"/>
            <w:tcBorders>
              <w:top w:val="single" w:sz="4" w:space="0" w:color="000000"/>
              <w:left w:val="single" w:sz="4" w:space="0" w:color="000000"/>
              <w:bottom w:val="single" w:sz="4" w:space="0" w:color="000000"/>
            </w:tcBorders>
            <w:shd w:val="clear" w:color="auto" w:fill="auto"/>
          </w:tcPr>
          <w:p w14:paraId="5D960EFE" w14:textId="77777777" w:rsidR="00606B46" w:rsidRDefault="00606B46" w:rsidP="001E0F50">
            <w:r>
              <w:rPr>
                <w:rFonts w:ascii="Comic Sans MS" w:hAnsi="Comic Sans MS" w:cs="Comic Sans MS"/>
                <w:b/>
              </w:rPr>
              <w:t>a2</w:t>
            </w:r>
          </w:p>
        </w:tc>
        <w:tc>
          <w:tcPr>
            <w:tcW w:w="3923" w:type="dxa"/>
            <w:tcBorders>
              <w:top w:val="single" w:sz="4" w:space="0" w:color="000000"/>
              <w:left w:val="single" w:sz="4" w:space="0" w:color="000000"/>
              <w:bottom w:val="single" w:sz="4" w:space="0" w:color="000000"/>
            </w:tcBorders>
            <w:shd w:val="clear" w:color="auto" w:fill="auto"/>
          </w:tcPr>
          <w:p w14:paraId="60CA03DB" w14:textId="77777777" w:rsidR="00606B46" w:rsidRPr="000F1643" w:rsidRDefault="00606B46" w:rsidP="00606B46">
            <w:pPr>
              <w:numPr>
                <w:ilvl w:val="0"/>
                <w:numId w:val="20"/>
              </w:numPr>
              <w:suppressAutoHyphens/>
              <w:rPr>
                <w:rFonts w:ascii="Comic Sans MS" w:hAnsi="Comic Sans MS" w:cs="Comic Sans MS"/>
                <w:lang w:val="it-IT"/>
              </w:rPr>
            </w:pPr>
            <w:r>
              <w:rPr>
                <w:noProof/>
              </w:rPr>
              <mc:AlternateContent>
                <mc:Choice Requires="wps">
                  <w:drawing>
                    <wp:anchor distT="0" distB="0" distL="114300" distR="114300" simplePos="0" relativeHeight="251707392" behindDoc="0" locked="0" layoutInCell="1" allowOverlap="1" wp14:anchorId="2E5BE7D5" wp14:editId="16D9AF19">
                      <wp:simplePos x="0" y="0"/>
                      <wp:positionH relativeFrom="column">
                        <wp:posOffset>1950085</wp:posOffset>
                      </wp:positionH>
                      <wp:positionV relativeFrom="paragraph">
                        <wp:posOffset>31115</wp:posOffset>
                      </wp:positionV>
                      <wp:extent cx="731520" cy="227965"/>
                      <wp:effectExtent l="12700" t="12700" r="5080" b="38735"/>
                      <wp:wrapNone/>
                      <wp:docPr id="9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1520" cy="227965"/>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3223D1" id="Line 2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5pt,2.45pt" to="211.15pt,2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" strokeweight=".26mm">
                      <v:stroke endarrow="block" joinstyle="miter" endcap="square"/>
                      <o:lock v:ext="edit" shapetype="f"/>
                    </v:line>
                  </w:pict>
                </mc:Fallback>
              </mc:AlternateContent>
            </w:r>
            <w:r w:rsidRPr="000F1643">
              <w:rPr>
                <w:rFonts w:ascii="Comic Sans MS" w:hAnsi="Comic Sans MS" w:cs="Comic Sans MS"/>
                <w:lang w:val="it-IT"/>
              </w:rPr>
              <w:t>Chi ha scritto la storia?</w:t>
            </w:r>
          </w:p>
          <w:p w14:paraId="4102E3BE" w14:textId="77777777" w:rsidR="00606B46" w:rsidRPr="000F1643" w:rsidRDefault="00606B46" w:rsidP="00606B46">
            <w:pPr>
              <w:numPr>
                <w:ilvl w:val="0"/>
                <w:numId w:val="20"/>
              </w:numPr>
              <w:suppressAutoHyphens/>
              <w:rPr>
                <w:rFonts w:ascii="Comic Sans MS" w:hAnsi="Comic Sans MS" w:cs="Comic Sans MS"/>
                <w:lang w:val="it-IT"/>
              </w:rPr>
            </w:pPr>
            <w:r w:rsidRPr="000F1643">
              <w:rPr>
                <w:rFonts w:ascii="Comic Sans MS" w:hAnsi="Comic Sans MS" w:cs="Comic Sans MS"/>
                <w:lang w:val="it-IT"/>
              </w:rPr>
              <w:t xml:space="preserve"> Dove è ambientata la storia?</w:t>
            </w:r>
          </w:p>
          <w:p w14:paraId="26E7BB2E" w14:textId="77777777" w:rsidR="00606B46" w:rsidRPr="000F1643" w:rsidRDefault="00606B46" w:rsidP="00606B46">
            <w:pPr>
              <w:numPr>
                <w:ilvl w:val="0"/>
                <w:numId w:val="20"/>
              </w:numPr>
              <w:suppressAutoHyphens/>
              <w:rPr>
                <w:rFonts w:ascii="Comic Sans MS" w:hAnsi="Comic Sans MS" w:cs="Comic Sans MS"/>
                <w:lang w:val="it-IT"/>
              </w:rPr>
            </w:pPr>
            <w:r w:rsidRPr="000F1643">
              <w:rPr>
                <w:rFonts w:ascii="Comic Sans MS" w:hAnsi="Comic Sans MS" w:cs="Comic Sans MS"/>
                <w:lang w:val="it-IT"/>
              </w:rPr>
              <w:t xml:space="preserve"> Chi sono i personaggi principali?</w:t>
            </w:r>
          </w:p>
          <w:p w14:paraId="23048E4F" w14:textId="77777777" w:rsidR="00606B46" w:rsidRPr="000F1643" w:rsidRDefault="00606B46" w:rsidP="00606B46">
            <w:pPr>
              <w:numPr>
                <w:ilvl w:val="0"/>
                <w:numId w:val="20"/>
              </w:numPr>
              <w:suppressAutoHyphens/>
              <w:rPr>
                <w:rFonts w:ascii="Comic Sans MS" w:hAnsi="Comic Sans MS" w:cs="Comic Sans MS"/>
                <w:lang w:val="it-IT"/>
              </w:rPr>
            </w:pPr>
            <w:r w:rsidRPr="000F1643">
              <w:rPr>
                <w:rFonts w:ascii="Comic Sans MS" w:hAnsi="Comic Sans MS" w:cs="Comic Sans MS"/>
                <w:lang w:val="it-IT"/>
              </w:rPr>
              <w:t xml:space="preserve"> Che cosa compra Don </w:t>
            </w:r>
            <w:proofErr w:type="spellStart"/>
            <w:r w:rsidRPr="000F1643">
              <w:rPr>
                <w:rFonts w:ascii="Comic Sans MS" w:hAnsi="Comic Sans MS" w:cs="Comic Sans MS"/>
                <w:lang w:val="it-IT"/>
              </w:rPr>
              <w:t>Lollò</w:t>
            </w:r>
            <w:proofErr w:type="spellEnd"/>
            <w:r w:rsidRPr="000F1643">
              <w:rPr>
                <w:rFonts w:ascii="Comic Sans MS" w:hAnsi="Comic Sans MS" w:cs="Comic Sans MS"/>
                <w:lang w:val="it-IT"/>
              </w:rPr>
              <w:t>?</w:t>
            </w:r>
          </w:p>
          <w:p w14:paraId="00D421D4" w14:textId="77777777" w:rsidR="00606B46" w:rsidRPr="000F1643" w:rsidRDefault="00606B46" w:rsidP="00606B46">
            <w:pPr>
              <w:numPr>
                <w:ilvl w:val="0"/>
                <w:numId w:val="20"/>
              </w:numPr>
              <w:suppressAutoHyphens/>
              <w:rPr>
                <w:rFonts w:ascii="Comic Sans MS" w:hAnsi="Comic Sans MS" w:cs="Comic Sans MS"/>
                <w:lang w:val="it-IT"/>
              </w:rPr>
            </w:pPr>
            <w:r w:rsidRPr="000F1643">
              <w:rPr>
                <w:rFonts w:ascii="Comic Sans MS" w:hAnsi="Comic Sans MS" w:cs="Comic Sans MS"/>
                <w:lang w:val="it-IT"/>
              </w:rPr>
              <w:t xml:space="preserve"> Che cosa succede alla giara nuova?</w:t>
            </w:r>
          </w:p>
          <w:p w14:paraId="65226D2C" w14:textId="77777777" w:rsidR="00606B46" w:rsidRDefault="00606B46" w:rsidP="00606B46">
            <w:pPr>
              <w:numPr>
                <w:ilvl w:val="0"/>
                <w:numId w:val="20"/>
              </w:numPr>
              <w:suppressAutoHyphens/>
              <w:rPr>
                <w:rFonts w:ascii="Comic Sans MS" w:hAnsi="Comic Sans MS" w:cs="Comic Sans MS"/>
              </w:rPr>
            </w:pPr>
            <w:r>
              <w:rPr>
                <w:rFonts w:ascii="Comic Sans MS" w:hAnsi="Comic Sans MS" w:cs="Comic Sans MS"/>
              </w:rPr>
              <w:t xml:space="preserve">Chi </w:t>
            </w:r>
            <w:proofErr w:type="spellStart"/>
            <w:r>
              <w:rPr>
                <w:rFonts w:ascii="Comic Sans MS" w:hAnsi="Comic Sans MS" w:cs="Comic Sans MS"/>
              </w:rPr>
              <w:t>aggiusta</w:t>
            </w:r>
            <w:proofErr w:type="spellEnd"/>
            <w:r>
              <w:rPr>
                <w:rFonts w:ascii="Comic Sans MS" w:hAnsi="Comic Sans MS" w:cs="Comic Sans MS"/>
              </w:rPr>
              <w:t xml:space="preserve"> la </w:t>
            </w:r>
            <w:proofErr w:type="spellStart"/>
            <w:r>
              <w:rPr>
                <w:rFonts w:ascii="Comic Sans MS" w:hAnsi="Comic Sans MS" w:cs="Comic Sans MS"/>
              </w:rPr>
              <w:t>giara</w:t>
            </w:r>
            <w:proofErr w:type="spellEnd"/>
            <w:r>
              <w:rPr>
                <w:rFonts w:ascii="Comic Sans MS" w:hAnsi="Comic Sans MS" w:cs="Comic Sans MS"/>
              </w:rPr>
              <w:t>?</w:t>
            </w:r>
          </w:p>
          <w:p w14:paraId="74C322CC" w14:textId="77777777" w:rsidR="00606B46" w:rsidRPr="000F1643" w:rsidRDefault="00606B46" w:rsidP="00606B46">
            <w:pPr>
              <w:numPr>
                <w:ilvl w:val="0"/>
                <w:numId w:val="20"/>
              </w:numPr>
              <w:suppressAutoHyphens/>
              <w:rPr>
                <w:rFonts w:ascii="Comic Sans MS" w:hAnsi="Comic Sans MS" w:cs="Comic Sans MS"/>
                <w:lang w:val="it-IT"/>
              </w:rPr>
            </w:pPr>
            <w:r w:rsidRPr="000F1643">
              <w:rPr>
                <w:rFonts w:ascii="Comic Sans MS" w:hAnsi="Comic Sans MS" w:cs="Comic Sans MS"/>
                <w:lang w:val="it-IT"/>
              </w:rPr>
              <w:t>Che cosa succede a Zi’ Dima?</w:t>
            </w:r>
          </w:p>
          <w:p w14:paraId="7D1AF467" w14:textId="77777777" w:rsidR="00606B46" w:rsidRPr="000F1643" w:rsidRDefault="00606B46" w:rsidP="00606B46">
            <w:pPr>
              <w:numPr>
                <w:ilvl w:val="0"/>
                <w:numId w:val="20"/>
              </w:numPr>
              <w:suppressAutoHyphens/>
              <w:rPr>
                <w:rFonts w:ascii="Comic Sans MS" w:hAnsi="Comic Sans MS" w:cs="Comic Sans MS"/>
                <w:lang w:val="it-IT"/>
              </w:rPr>
            </w:pPr>
            <w:r w:rsidRPr="000F1643">
              <w:rPr>
                <w:rFonts w:ascii="Comic Sans MS" w:hAnsi="Comic Sans MS" w:cs="Comic Sans MS"/>
                <w:lang w:val="it-IT"/>
              </w:rPr>
              <w:t>Che cosa chiede Zi’ Dima?</w:t>
            </w:r>
          </w:p>
          <w:p w14:paraId="0E1EFCD8" w14:textId="77777777" w:rsidR="00606B46" w:rsidRPr="000F1643" w:rsidRDefault="00606B46" w:rsidP="00606B46">
            <w:pPr>
              <w:numPr>
                <w:ilvl w:val="0"/>
                <w:numId w:val="20"/>
              </w:numPr>
              <w:suppressAutoHyphens/>
              <w:rPr>
                <w:rFonts w:ascii="Comic Sans MS" w:hAnsi="Comic Sans MS" w:cs="Comic Sans MS"/>
                <w:lang w:val="it-IT"/>
              </w:rPr>
            </w:pPr>
            <w:r w:rsidRPr="000F1643">
              <w:rPr>
                <w:rFonts w:ascii="Comic Sans MS" w:hAnsi="Comic Sans MS" w:cs="Comic Sans MS"/>
                <w:lang w:val="it-IT"/>
              </w:rPr>
              <w:t xml:space="preserve">Perché Don </w:t>
            </w:r>
            <w:proofErr w:type="spellStart"/>
            <w:r w:rsidRPr="000F1643">
              <w:rPr>
                <w:rFonts w:ascii="Comic Sans MS" w:hAnsi="Comic Sans MS" w:cs="Comic Sans MS"/>
                <w:lang w:val="it-IT"/>
              </w:rPr>
              <w:t>Lollò</w:t>
            </w:r>
            <w:proofErr w:type="spellEnd"/>
            <w:r w:rsidRPr="000F1643">
              <w:rPr>
                <w:rFonts w:ascii="Comic Sans MS" w:hAnsi="Comic Sans MS" w:cs="Comic Sans MS"/>
                <w:lang w:val="it-IT"/>
              </w:rPr>
              <w:t xml:space="preserve"> si arrabbia?</w:t>
            </w:r>
          </w:p>
          <w:p w14:paraId="55D6B3D3" w14:textId="77777777" w:rsidR="00606B46" w:rsidRPr="000F1643" w:rsidRDefault="00606B46" w:rsidP="001E0F50">
            <w:pPr>
              <w:rPr>
                <w:rFonts w:ascii="Comic Sans MS" w:hAnsi="Comic Sans MS" w:cs="Comic Sans MS"/>
                <w:lang w:val="it-IT"/>
              </w:rPr>
            </w:pPr>
          </w:p>
        </w:tc>
        <w:tc>
          <w:tcPr>
            <w:tcW w:w="5436" w:type="dxa"/>
            <w:tcBorders>
              <w:top w:val="single" w:sz="4" w:space="0" w:color="000000"/>
              <w:left w:val="single" w:sz="4" w:space="0" w:color="000000"/>
              <w:bottom w:val="single" w:sz="4" w:space="0" w:color="000000"/>
              <w:right w:val="single" w:sz="4" w:space="0" w:color="000000"/>
            </w:tcBorders>
            <w:shd w:val="clear" w:color="auto" w:fill="auto"/>
          </w:tcPr>
          <w:p w14:paraId="28BD78D3" w14:textId="77777777" w:rsidR="00606B46" w:rsidRPr="000F1643" w:rsidRDefault="00606B46" w:rsidP="00606B46">
            <w:pPr>
              <w:numPr>
                <w:ilvl w:val="0"/>
                <w:numId w:val="10"/>
              </w:numPr>
              <w:rPr>
                <w:rFonts w:ascii="Comic Sans MS" w:hAnsi="Comic Sans MS" w:cs="Comic Sans MS"/>
                <w:lang w:val="it-IT"/>
              </w:rPr>
            </w:pPr>
            <w:r w:rsidRPr="000F1643">
              <w:rPr>
                <w:rFonts w:ascii="Comic Sans MS" w:hAnsi="Comic Sans MS" w:cs="Comic Sans MS"/>
                <w:lang w:val="it-IT"/>
              </w:rPr>
              <w:t xml:space="preserve">I personaggi principali sono Don </w:t>
            </w:r>
            <w:proofErr w:type="spellStart"/>
            <w:r w:rsidRPr="000F1643">
              <w:rPr>
                <w:rFonts w:ascii="Comic Sans MS" w:hAnsi="Comic Sans MS" w:cs="Comic Sans MS"/>
                <w:lang w:val="it-IT"/>
              </w:rPr>
              <w:t>Lollò</w:t>
            </w:r>
            <w:proofErr w:type="spellEnd"/>
            <w:r w:rsidRPr="000F1643">
              <w:rPr>
                <w:rFonts w:ascii="Comic Sans MS" w:hAnsi="Comic Sans MS" w:cs="Comic Sans MS"/>
                <w:lang w:val="it-IT"/>
              </w:rPr>
              <w:t xml:space="preserve"> e Zi’ Dima.</w:t>
            </w:r>
          </w:p>
          <w:p w14:paraId="07D101F6" w14:textId="77777777" w:rsidR="00606B46" w:rsidRDefault="00606B46" w:rsidP="00606B46">
            <w:pPr>
              <w:numPr>
                <w:ilvl w:val="0"/>
                <w:numId w:val="10"/>
              </w:numPr>
              <w:rPr>
                <w:rFonts w:ascii="Comic Sans MS" w:hAnsi="Comic Sans MS" w:cs="Comic Sans MS"/>
              </w:rPr>
            </w:pPr>
            <w:r>
              <w:rPr>
                <w:rFonts w:ascii="Comic Sans MS" w:hAnsi="Comic Sans MS" w:cs="Comic Sans MS"/>
              </w:rPr>
              <w:t>Luigi Pirandello</w:t>
            </w:r>
          </w:p>
          <w:p w14:paraId="7844DC88" w14:textId="77777777" w:rsidR="00606B46" w:rsidRPr="000F1643" w:rsidRDefault="00606B46" w:rsidP="00606B46">
            <w:pPr>
              <w:numPr>
                <w:ilvl w:val="0"/>
                <w:numId w:val="10"/>
              </w:numPr>
              <w:rPr>
                <w:rFonts w:ascii="Comic Sans MS" w:hAnsi="Comic Sans MS" w:cs="Comic Sans MS"/>
                <w:lang w:val="it-IT"/>
              </w:rPr>
            </w:pPr>
            <w:r w:rsidRPr="000F1643">
              <w:rPr>
                <w:rFonts w:ascii="Comic Sans MS" w:hAnsi="Comic Sans MS" w:cs="Comic Sans MS"/>
                <w:lang w:val="it-IT"/>
              </w:rPr>
              <w:t>La giara nuova si rompe.</w:t>
            </w:r>
          </w:p>
          <w:p w14:paraId="04CD4705" w14:textId="77777777" w:rsidR="00606B46" w:rsidRDefault="00606B46" w:rsidP="00606B46">
            <w:pPr>
              <w:numPr>
                <w:ilvl w:val="0"/>
                <w:numId w:val="10"/>
              </w:numPr>
              <w:rPr>
                <w:rFonts w:ascii="Comic Sans MS" w:hAnsi="Comic Sans MS" w:cs="Comic Sans MS"/>
              </w:rPr>
            </w:pPr>
            <w:r>
              <w:rPr>
                <w:rFonts w:ascii="Comic Sans MS" w:hAnsi="Comic Sans MS" w:cs="Comic Sans MS"/>
              </w:rPr>
              <w:t>Zi’ Dima.</w:t>
            </w:r>
          </w:p>
          <w:p w14:paraId="522A36CC" w14:textId="77777777" w:rsidR="00606B46" w:rsidRPr="000F1643" w:rsidRDefault="00606B46" w:rsidP="00606B46">
            <w:pPr>
              <w:numPr>
                <w:ilvl w:val="0"/>
                <w:numId w:val="10"/>
              </w:numPr>
              <w:rPr>
                <w:rFonts w:ascii="Comic Sans MS" w:hAnsi="Comic Sans MS" w:cs="Comic Sans MS"/>
                <w:lang w:val="it-IT"/>
              </w:rPr>
            </w:pPr>
            <w:r w:rsidRPr="000F1643">
              <w:rPr>
                <w:rFonts w:ascii="Comic Sans MS" w:hAnsi="Comic Sans MS" w:cs="Comic Sans MS"/>
                <w:lang w:val="it-IT"/>
              </w:rPr>
              <w:t xml:space="preserve">Don </w:t>
            </w:r>
            <w:proofErr w:type="spellStart"/>
            <w:r w:rsidRPr="000F1643">
              <w:rPr>
                <w:rFonts w:ascii="Comic Sans MS" w:hAnsi="Comic Sans MS" w:cs="Comic Sans MS"/>
                <w:lang w:val="it-IT"/>
              </w:rPr>
              <w:t>Lollò</w:t>
            </w:r>
            <w:proofErr w:type="spellEnd"/>
            <w:r w:rsidRPr="000F1643">
              <w:rPr>
                <w:rFonts w:ascii="Comic Sans MS" w:hAnsi="Comic Sans MS" w:cs="Comic Sans MS"/>
                <w:lang w:val="it-IT"/>
              </w:rPr>
              <w:t xml:space="preserve"> si arrabbia perché Zi’ Dima si rifiuta di pagare prima di rompere la giara.</w:t>
            </w:r>
          </w:p>
          <w:p w14:paraId="388521DA" w14:textId="77777777" w:rsidR="00606B46" w:rsidRPr="000F1643" w:rsidRDefault="00606B46" w:rsidP="00606B46">
            <w:pPr>
              <w:numPr>
                <w:ilvl w:val="0"/>
                <w:numId w:val="10"/>
              </w:numPr>
              <w:rPr>
                <w:rFonts w:ascii="Comic Sans MS" w:hAnsi="Comic Sans MS" w:cs="Comic Sans MS"/>
                <w:lang w:val="it-IT"/>
              </w:rPr>
            </w:pPr>
            <w:proofErr w:type="spellStart"/>
            <w:r w:rsidRPr="000F1643">
              <w:rPr>
                <w:rFonts w:ascii="Comic Sans MS" w:hAnsi="Comic Sans MS" w:cs="Comic Sans MS"/>
                <w:lang w:val="it-IT"/>
              </w:rPr>
              <w:t>Zi’Dima</w:t>
            </w:r>
            <w:proofErr w:type="spellEnd"/>
            <w:r w:rsidRPr="000F1643">
              <w:rPr>
                <w:rFonts w:ascii="Comic Sans MS" w:hAnsi="Comic Sans MS" w:cs="Comic Sans MS"/>
                <w:lang w:val="it-IT"/>
              </w:rPr>
              <w:t xml:space="preserve"> rimane imprigionato dentro la giara.</w:t>
            </w:r>
          </w:p>
          <w:p w14:paraId="667077B1" w14:textId="77777777" w:rsidR="00606B46" w:rsidRPr="000F1643" w:rsidRDefault="00606B46" w:rsidP="00606B46">
            <w:pPr>
              <w:numPr>
                <w:ilvl w:val="0"/>
                <w:numId w:val="10"/>
              </w:numPr>
              <w:rPr>
                <w:rFonts w:ascii="Comic Sans MS" w:hAnsi="Comic Sans MS" w:cs="Comic Sans MS"/>
                <w:lang w:val="it-IT"/>
              </w:rPr>
            </w:pPr>
            <w:r w:rsidRPr="000F1643">
              <w:rPr>
                <w:rFonts w:ascii="Comic Sans MS" w:hAnsi="Comic Sans MS" w:cs="Comic Sans MS"/>
                <w:lang w:val="it-IT"/>
              </w:rPr>
              <w:t>La storia è ambientata in Sicilia.</w:t>
            </w:r>
          </w:p>
          <w:p w14:paraId="03ACB6CB" w14:textId="77777777" w:rsidR="00606B46" w:rsidRPr="000F1643" w:rsidRDefault="00606B46" w:rsidP="00606B46">
            <w:pPr>
              <w:numPr>
                <w:ilvl w:val="0"/>
                <w:numId w:val="10"/>
              </w:numPr>
              <w:rPr>
                <w:rFonts w:ascii="Comic Sans MS" w:hAnsi="Comic Sans MS" w:cs="Comic Sans MS"/>
                <w:lang w:val="it-IT"/>
              </w:rPr>
            </w:pPr>
            <w:r w:rsidRPr="000F1643">
              <w:rPr>
                <w:rFonts w:ascii="Comic Sans MS" w:hAnsi="Comic Sans MS" w:cs="Comic Sans MS"/>
                <w:lang w:val="it-IT"/>
              </w:rPr>
              <w:t xml:space="preserve">Zi’ Dima chiede a Don </w:t>
            </w:r>
            <w:proofErr w:type="spellStart"/>
            <w:r w:rsidRPr="000F1643">
              <w:rPr>
                <w:rFonts w:ascii="Comic Sans MS" w:hAnsi="Comic Sans MS" w:cs="Comic Sans MS"/>
                <w:lang w:val="it-IT"/>
              </w:rPr>
              <w:t>Lollò</w:t>
            </w:r>
            <w:proofErr w:type="spellEnd"/>
            <w:r w:rsidRPr="000F1643">
              <w:rPr>
                <w:rFonts w:ascii="Comic Sans MS" w:hAnsi="Comic Sans MS" w:cs="Comic Sans MS"/>
                <w:lang w:val="it-IT"/>
              </w:rPr>
              <w:t xml:space="preserve"> di rompere la giara.</w:t>
            </w:r>
          </w:p>
          <w:p w14:paraId="13ED3608" w14:textId="77777777" w:rsidR="00606B46" w:rsidRPr="000F1643" w:rsidRDefault="00606B46" w:rsidP="00606B46">
            <w:pPr>
              <w:numPr>
                <w:ilvl w:val="0"/>
                <w:numId w:val="10"/>
              </w:numPr>
              <w:rPr>
                <w:lang w:val="it-IT"/>
              </w:rPr>
            </w:pPr>
            <w:r w:rsidRPr="000F1643">
              <w:rPr>
                <w:rFonts w:ascii="Comic Sans MS" w:hAnsi="Comic Sans MS" w:cs="Comic Sans MS"/>
                <w:lang w:val="it-IT"/>
              </w:rPr>
              <w:t xml:space="preserve">Don </w:t>
            </w:r>
            <w:proofErr w:type="spellStart"/>
            <w:r w:rsidRPr="000F1643">
              <w:rPr>
                <w:rFonts w:ascii="Comic Sans MS" w:hAnsi="Comic Sans MS" w:cs="Comic Sans MS"/>
                <w:lang w:val="it-IT"/>
              </w:rPr>
              <w:t>Lollò</w:t>
            </w:r>
            <w:proofErr w:type="spellEnd"/>
            <w:r w:rsidRPr="000F1643">
              <w:rPr>
                <w:rFonts w:ascii="Comic Sans MS" w:hAnsi="Comic Sans MS" w:cs="Comic Sans MS"/>
                <w:lang w:val="it-IT"/>
              </w:rPr>
              <w:t xml:space="preserve"> compra una giara nuova per il suo olio.</w:t>
            </w:r>
          </w:p>
        </w:tc>
      </w:tr>
    </w:tbl>
    <w:p w14:paraId="116BFE21" w14:textId="77777777" w:rsidR="00606B46" w:rsidRPr="000F1643" w:rsidRDefault="00606B46" w:rsidP="00606B46">
      <w:pPr>
        <w:ind w:left="360"/>
        <w:jc w:val="both"/>
        <w:rPr>
          <w:sz w:val="24"/>
          <w:szCs w:val="24"/>
          <w:lang w:val="it-IT"/>
        </w:rPr>
      </w:pPr>
    </w:p>
    <w:p w14:paraId="7700E23F" w14:textId="77777777" w:rsidR="00606B46" w:rsidRPr="000F1643" w:rsidRDefault="00606B46" w:rsidP="00606B46">
      <w:pPr>
        <w:pStyle w:val="Titolo1"/>
        <w:rPr>
          <w:szCs w:val="24"/>
          <w:lang w:val="it-IT"/>
        </w:rPr>
      </w:pPr>
      <w:r w:rsidRPr="000F1643">
        <w:rPr>
          <w:rFonts w:ascii="Times New Roman" w:hAnsi="Times New Roman" w:cs="Times New Roman"/>
          <w:lang w:val="it-IT"/>
        </w:rPr>
        <w:t xml:space="preserve">Gruppi di livello – l’attività senza risposte ai </w:t>
      </w:r>
      <w:proofErr w:type="spellStart"/>
      <w:r w:rsidRPr="000F1643">
        <w:rPr>
          <w:rFonts w:ascii="Times New Roman" w:hAnsi="Times New Roman" w:cs="Times New Roman"/>
          <w:lang w:val="it-IT"/>
        </w:rPr>
        <w:t>liveloli</w:t>
      </w:r>
      <w:proofErr w:type="spellEnd"/>
      <w:r w:rsidRPr="000F1643">
        <w:rPr>
          <w:rFonts w:ascii="Times New Roman" w:hAnsi="Times New Roman" w:cs="Times New Roman"/>
          <w:lang w:val="it-IT"/>
        </w:rPr>
        <w:t xml:space="preserve"> più alti- Correzione incrociata </w:t>
      </w:r>
      <w:r w:rsidRPr="000F1643">
        <w:rPr>
          <w:rFonts w:ascii="Times New Roman" w:hAnsi="Times New Roman" w:cs="Times New Roman"/>
          <w:color w:val="FF0000"/>
          <w:lang w:val="it-IT"/>
        </w:rPr>
        <w:t>+</w:t>
      </w:r>
    </w:p>
    <w:p w14:paraId="77F475CE" w14:textId="77777777" w:rsidR="00606B46" w:rsidRPr="000F1643" w:rsidRDefault="00606B46" w:rsidP="00606B46">
      <w:pPr>
        <w:rPr>
          <w:b/>
          <w:sz w:val="24"/>
          <w:szCs w:val="24"/>
          <w:lang w:val="it-IT"/>
        </w:rPr>
      </w:pPr>
      <w:r w:rsidRPr="000F1643">
        <w:rPr>
          <w:b/>
          <w:sz w:val="24"/>
          <w:szCs w:val="24"/>
          <w:lang w:val="it-IT"/>
        </w:rPr>
        <w:t>ATTIVITA’ 13</w:t>
      </w:r>
    </w:p>
    <w:p w14:paraId="785867D4" w14:textId="77777777" w:rsidR="00606B46" w:rsidRDefault="00606B46" w:rsidP="00606B46">
      <w:proofErr w:type="gramStart"/>
      <w:r w:rsidRPr="000F1643">
        <w:rPr>
          <w:b/>
          <w:sz w:val="24"/>
          <w:szCs w:val="24"/>
          <w:lang w:val="it-IT"/>
        </w:rPr>
        <w:t>Completa  con</w:t>
      </w:r>
      <w:proofErr w:type="gramEnd"/>
      <w:r w:rsidRPr="000F1643">
        <w:rPr>
          <w:b/>
          <w:sz w:val="24"/>
          <w:szCs w:val="24"/>
          <w:lang w:val="it-IT"/>
        </w:rPr>
        <w:t xml:space="preserve"> le parole del riquadro. </w:t>
      </w:r>
      <w:proofErr w:type="spellStart"/>
      <w:r>
        <w:rPr>
          <w:b/>
          <w:sz w:val="24"/>
          <w:szCs w:val="24"/>
        </w:rPr>
        <w:t>Otterrai</w:t>
      </w:r>
      <w:proofErr w:type="spellEnd"/>
      <w:r>
        <w:rPr>
          <w:b/>
          <w:sz w:val="24"/>
          <w:szCs w:val="24"/>
        </w:rPr>
        <w:t xml:space="preserve"> un </w:t>
      </w:r>
      <w:proofErr w:type="spellStart"/>
      <w:r>
        <w:rPr>
          <w:b/>
          <w:sz w:val="24"/>
          <w:szCs w:val="24"/>
        </w:rPr>
        <w:t>riassunto</w:t>
      </w:r>
      <w:proofErr w:type="spellEnd"/>
      <w:r>
        <w:rPr>
          <w:b/>
          <w:sz w:val="24"/>
          <w:szCs w:val="24"/>
        </w:rPr>
        <w:t>:</w:t>
      </w:r>
    </w:p>
    <w:p w14:paraId="729423ED" w14:textId="77777777" w:rsidR="00606B46" w:rsidRDefault="00606B46" w:rsidP="00606B46">
      <w:pPr>
        <w:rPr>
          <w:b/>
        </w:rPr>
      </w:pPr>
      <w:r>
        <w:rPr>
          <w:noProof/>
          <w:lang w:val="it-IT"/>
        </w:rPr>
        <mc:AlternateContent>
          <mc:Choice Requires="wpg">
            <w:drawing>
              <wp:inline distT="0" distB="0" distL="0" distR="0" wp14:anchorId="381F07F5" wp14:editId="19810C7C">
                <wp:extent cx="6057900" cy="457200"/>
                <wp:effectExtent l="0" t="0" r="0" b="0"/>
                <wp:docPr id="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457200"/>
                          <a:chOff x="0" y="0"/>
                          <a:chExt cx="9540" cy="720"/>
                        </a:xfrm>
                      </wpg:grpSpPr>
                      <wps:wsp>
                        <wps:cNvPr id="93" name="Rectangle 3"/>
                        <wps:cNvSpPr>
                          <a:spLocks/>
                        </wps:cNvSpPr>
                        <wps:spPr bwMode="auto">
                          <a:xfrm>
                            <a:off x="1" y="1"/>
                            <a:ext cx="9538"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94" name="Text Box 4"/>
                        <wps:cNvSpPr txBox="1">
                          <a:spLocks/>
                        </wps:cNvSpPr>
                        <wps:spPr bwMode="auto">
                          <a:xfrm>
                            <a:off x="0" y="0"/>
                            <a:ext cx="9538" cy="718"/>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A6FFC6" w14:textId="77777777" w:rsidR="001E0F50" w:rsidRPr="000F1643" w:rsidRDefault="001E0F50" w:rsidP="00606B46">
                              <w:pPr>
                                <w:rPr>
                                  <w:rFonts w:ascii="Comic Sans MS" w:hAnsi="Comic Sans MS" w:cs="Comic Sans MS"/>
                                  <w:lang w:val="it-IT"/>
                                </w:rPr>
                              </w:pPr>
                              <w:r w:rsidRPr="000F1643">
                                <w:rPr>
                                  <w:rFonts w:ascii="Comic Sans MS" w:hAnsi="Comic Sans MS" w:cs="Comic Sans MS"/>
                                  <w:lang w:val="it-IT"/>
                                </w:rPr>
                                <w:t xml:space="preserve">colla speciale – rompere – oliveto – olio – due - si arrabbia – pagare </w:t>
                              </w:r>
                              <w:proofErr w:type="gramStart"/>
                              <w:r w:rsidRPr="000F1643">
                                <w:rPr>
                                  <w:rFonts w:ascii="Comic Sans MS" w:hAnsi="Comic Sans MS" w:cs="Comic Sans MS"/>
                                  <w:lang w:val="it-IT"/>
                                </w:rPr>
                                <w:t>-  olive</w:t>
                              </w:r>
                              <w:proofErr w:type="gramEnd"/>
                              <w:r w:rsidRPr="000F1643">
                                <w:rPr>
                                  <w:rFonts w:ascii="Comic Sans MS" w:hAnsi="Comic Sans MS" w:cs="Comic Sans MS"/>
                                  <w:lang w:val="it-IT"/>
                                </w:rPr>
                                <w:t xml:space="preserve"> -  Sicilia</w:t>
                              </w:r>
                            </w:p>
                          </w:txbxContent>
                        </wps:txbx>
                        <wps:bodyPr rot="0" vert="horz" wrap="square" lIns="91440" tIns="45720" rIns="91440" bIns="45720" anchor="t" anchorCtr="0">
                          <a:noAutofit/>
                        </wps:bodyPr>
                      </wps:wsp>
                      <wps:wsp>
                        <wps:cNvPr id="95" name="Line 5"/>
                        <wps:cNvCnPr>
                          <a:cxnSpLocks/>
                        </wps:cNvCnPr>
                        <wps:spPr bwMode="auto">
                          <a:xfrm flipV="1">
                            <a:off x="7365" y="26"/>
                            <a:ext cx="539" cy="35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381F07F5" id="Group 2" o:spid="_x0000_s1034" style="width:477pt;height:36pt;mso-position-horizontal-relative:char;mso-position-vertical-relative:line" coordsize="9540,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">
                <v:rect id="Rectangle 3" o:spid="_x0000_s1035" style="position:absolute;left:1;top:1;width:9538;height:71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" filled="f" stroked="f" strokecolor="gray">
                  <v:stroke joinstyle="round"/>
                  <v:path arrowok="t"/>
                </v:rect>
                <v:shape id="Text Box 4" o:spid="_x0000_s1036" type="#_x0000_t202" style="position:absolute;width:9538;height:7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" strokeweight=".26mm">
                  <v:stroke endcap="square"/>
                  <v:path arrowok="t"/>
                  <v:textbox>
                    <w:txbxContent>
                      <w:p w14:paraId="40A6FFC6" w14:textId="77777777" w:rsidR="001E0F50" w:rsidRPr="000F1643" w:rsidRDefault="001E0F50" w:rsidP="00606B46">
                        <w:pPr>
                          <w:rPr>
                            <w:rFonts w:ascii="Comic Sans MS" w:hAnsi="Comic Sans MS" w:cs="Comic Sans MS"/>
                            <w:lang w:val="it-IT"/>
                          </w:rPr>
                        </w:pPr>
                        <w:r w:rsidRPr="000F1643">
                          <w:rPr>
                            <w:rFonts w:ascii="Comic Sans MS" w:hAnsi="Comic Sans MS" w:cs="Comic Sans MS"/>
                            <w:lang w:val="it-IT"/>
                          </w:rPr>
                          <w:t xml:space="preserve">colla speciale – rompere – oliveto – olio – due - si arrabbia – pagare </w:t>
                        </w:r>
                        <w:proofErr w:type="gramStart"/>
                        <w:r w:rsidRPr="000F1643">
                          <w:rPr>
                            <w:rFonts w:ascii="Comic Sans MS" w:hAnsi="Comic Sans MS" w:cs="Comic Sans MS"/>
                            <w:lang w:val="it-IT"/>
                          </w:rPr>
                          <w:t>-  olive</w:t>
                        </w:r>
                        <w:proofErr w:type="gramEnd"/>
                        <w:r w:rsidRPr="000F1643">
                          <w:rPr>
                            <w:rFonts w:ascii="Comic Sans MS" w:hAnsi="Comic Sans MS" w:cs="Comic Sans MS"/>
                            <w:lang w:val="it-IT"/>
                          </w:rPr>
                          <w:t xml:space="preserve"> -  Sicilia</w:t>
                        </w:r>
                      </w:p>
                    </w:txbxContent>
                  </v:textbox>
                </v:shape>
                <v:line id="Line 5" o:spid="_x0000_s1037" style="position:absolute;flip:y;visibility:visible;mso-wrap-style:square" from="7365,26" to="7904,3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" strokeweight=".26mm">
                  <v:stroke joinstyle="miter" endcap="square"/>
                  <o:lock v:ext="edit" shapetype="f"/>
                </v:line>
                <w10:anchorlock/>
              </v:group>
            </w:pict>
          </mc:Fallback>
        </mc:AlternateContent>
      </w:r>
    </w:p>
    <w:p w14:paraId="38333B4D" w14:textId="77777777" w:rsidR="00606B46" w:rsidRDefault="00606B46" w:rsidP="00606B46">
      <w:pPr>
        <w:rPr>
          <w:b/>
        </w:rPr>
      </w:pPr>
    </w:p>
    <w:p w14:paraId="2076CAB9" w14:textId="77777777" w:rsidR="00606B46" w:rsidRPr="000F1643" w:rsidRDefault="00606B46" w:rsidP="00606B46">
      <w:pPr>
        <w:jc w:val="both"/>
        <w:rPr>
          <w:rFonts w:ascii="Comic Sans MS" w:hAnsi="Comic Sans MS" w:cs="Comic Sans MS"/>
          <w:lang w:val="it-IT"/>
        </w:rPr>
      </w:pPr>
      <w:r w:rsidRPr="000F1643">
        <w:rPr>
          <w:rFonts w:ascii="Comic Sans MS" w:hAnsi="Comic Sans MS" w:cs="Comic Sans MS"/>
          <w:lang w:val="it-IT"/>
        </w:rPr>
        <w:t xml:space="preserve">La novella </w:t>
      </w:r>
      <w:r w:rsidRPr="000F1643">
        <w:rPr>
          <w:rFonts w:ascii="Comic Sans MS" w:hAnsi="Comic Sans MS" w:cs="Comic Sans MS"/>
          <w:i/>
          <w:lang w:val="it-IT"/>
        </w:rPr>
        <w:t>La giara</w:t>
      </w:r>
      <w:r w:rsidRPr="000F1643">
        <w:rPr>
          <w:rFonts w:ascii="Comic Sans MS" w:hAnsi="Comic Sans MS" w:cs="Comic Sans MS"/>
          <w:lang w:val="it-IT"/>
        </w:rPr>
        <w:t xml:space="preserve"> è stata scritta da Luigi Pirandello e è ambientata in </w:t>
      </w:r>
      <w:r w:rsidRPr="000F1643">
        <w:rPr>
          <w:rFonts w:ascii="Comic Sans MS" w:hAnsi="Comic Sans MS" w:cs="Comic Sans MS"/>
          <w:b/>
          <w:lang w:val="it-IT"/>
        </w:rPr>
        <w:t xml:space="preserve">Sicilia. </w:t>
      </w:r>
      <w:r w:rsidRPr="000F1643">
        <w:rPr>
          <w:rFonts w:ascii="Comic Sans MS" w:hAnsi="Comic Sans MS" w:cs="Comic Sans MS"/>
          <w:lang w:val="it-IT"/>
        </w:rPr>
        <w:t xml:space="preserve">I personaggi principali </w:t>
      </w:r>
      <w:proofErr w:type="gramStart"/>
      <w:r w:rsidRPr="000F1643">
        <w:rPr>
          <w:rFonts w:ascii="Comic Sans MS" w:hAnsi="Comic Sans MS" w:cs="Comic Sans MS"/>
          <w:lang w:val="it-IT"/>
        </w:rPr>
        <w:t>sono  …</w:t>
      </w:r>
      <w:proofErr w:type="gramEnd"/>
      <w:r w:rsidRPr="000F1643">
        <w:rPr>
          <w:rFonts w:ascii="Comic Sans MS" w:hAnsi="Comic Sans MS" w:cs="Comic Sans MS"/>
          <w:lang w:val="it-IT"/>
        </w:rPr>
        <w:t xml:space="preserve">…………: Don </w:t>
      </w:r>
      <w:proofErr w:type="spellStart"/>
      <w:r w:rsidRPr="000F1643">
        <w:rPr>
          <w:rFonts w:ascii="Comic Sans MS" w:hAnsi="Comic Sans MS" w:cs="Comic Sans MS"/>
          <w:lang w:val="it-IT"/>
        </w:rPr>
        <w:t>Lollò</w:t>
      </w:r>
      <w:proofErr w:type="spellEnd"/>
      <w:r w:rsidRPr="000F1643">
        <w:rPr>
          <w:rFonts w:ascii="Comic Sans MS" w:hAnsi="Comic Sans MS" w:cs="Comic Sans MS"/>
          <w:lang w:val="it-IT"/>
        </w:rPr>
        <w:t xml:space="preserve"> e </w:t>
      </w:r>
      <w:proofErr w:type="spellStart"/>
      <w:r w:rsidRPr="000F1643">
        <w:rPr>
          <w:rFonts w:ascii="Comic Sans MS" w:hAnsi="Comic Sans MS" w:cs="Comic Sans MS"/>
          <w:lang w:val="it-IT"/>
        </w:rPr>
        <w:t>Zi’Dima</w:t>
      </w:r>
      <w:proofErr w:type="spellEnd"/>
      <w:r w:rsidRPr="000F1643">
        <w:rPr>
          <w:rFonts w:ascii="Comic Sans MS" w:hAnsi="Comic Sans MS" w:cs="Comic Sans MS"/>
          <w:lang w:val="it-IT"/>
        </w:rPr>
        <w:t xml:space="preserve">. Don </w:t>
      </w:r>
      <w:proofErr w:type="spellStart"/>
      <w:r w:rsidRPr="000F1643">
        <w:rPr>
          <w:rFonts w:ascii="Comic Sans MS" w:hAnsi="Comic Sans MS" w:cs="Comic Sans MS"/>
          <w:lang w:val="it-IT"/>
        </w:rPr>
        <w:t>Lollò</w:t>
      </w:r>
      <w:proofErr w:type="spellEnd"/>
      <w:r w:rsidRPr="000F1643">
        <w:rPr>
          <w:rFonts w:ascii="Comic Sans MS" w:hAnsi="Comic Sans MS" w:cs="Comic Sans MS"/>
          <w:lang w:val="it-IT"/>
        </w:rPr>
        <w:t xml:space="preserve"> è un ricco contadino siciliano che ha un grande oliveto. Egli compra una giara nuova perché il suo………………. ha molte ……</w:t>
      </w:r>
      <w:proofErr w:type="gramStart"/>
      <w:r w:rsidRPr="000F1643">
        <w:rPr>
          <w:rFonts w:ascii="Comic Sans MS" w:hAnsi="Comic Sans MS" w:cs="Comic Sans MS"/>
          <w:lang w:val="it-IT"/>
        </w:rPr>
        <w:t>…….</w:t>
      </w:r>
      <w:proofErr w:type="gramEnd"/>
      <w:r w:rsidRPr="000F1643">
        <w:rPr>
          <w:rFonts w:ascii="Comic Sans MS" w:hAnsi="Comic Sans MS" w:cs="Comic Sans MS"/>
          <w:lang w:val="it-IT"/>
        </w:rPr>
        <w:t>. e quindi ci sarà molto……………da mettere nelle giare.</w:t>
      </w:r>
    </w:p>
    <w:p w14:paraId="084BD535" w14:textId="77777777" w:rsidR="00606B46" w:rsidRPr="000F1643" w:rsidRDefault="00606B46" w:rsidP="00606B46">
      <w:pPr>
        <w:jc w:val="both"/>
        <w:rPr>
          <w:b/>
          <w:lang w:val="it-IT"/>
        </w:rPr>
      </w:pPr>
      <w:r w:rsidRPr="000F1643">
        <w:rPr>
          <w:rFonts w:ascii="Comic Sans MS" w:hAnsi="Comic Sans MS" w:cs="Comic Sans MS"/>
          <w:lang w:val="it-IT"/>
        </w:rPr>
        <w:t xml:space="preserve">La giara nuova si rompe e Don </w:t>
      </w:r>
      <w:proofErr w:type="spellStart"/>
      <w:r w:rsidRPr="000F1643">
        <w:rPr>
          <w:rFonts w:ascii="Comic Sans MS" w:hAnsi="Comic Sans MS" w:cs="Comic Sans MS"/>
          <w:lang w:val="it-IT"/>
        </w:rPr>
        <w:t>Lollò</w:t>
      </w:r>
      <w:proofErr w:type="spellEnd"/>
      <w:r w:rsidRPr="000F1643">
        <w:rPr>
          <w:rFonts w:ascii="Comic Sans MS" w:hAnsi="Comic Sans MS" w:cs="Comic Sans MS"/>
          <w:lang w:val="it-IT"/>
        </w:rPr>
        <w:t xml:space="preserve"> chiama Zi’ Dima per aggiustare la giara con la sua ………………  …………………… </w:t>
      </w:r>
      <w:proofErr w:type="spellStart"/>
      <w:r w:rsidRPr="000F1643">
        <w:rPr>
          <w:rFonts w:ascii="Comic Sans MS" w:hAnsi="Comic Sans MS" w:cs="Comic Sans MS"/>
          <w:lang w:val="it-IT"/>
        </w:rPr>
        <w:t>Zi’Dima</w:t>
      </w:r>
      <w:proofErr w:type="spellEnd"/>
      <w:r w:rsidRPr="000F1643">
        <w:rPr>
          <w:rFonts w:ascii="Comic Sans MS" w:hAnsi="Comic Sans MS" w:cs="Comic Sans MS"/>
          <w:lang w:val="it-IT"/>
        </w:rPr>
        <w:t xml:space="preserve"> aggiusta la giara, ma rimane imprigionato dentro. Allora </w:t>
      </w:r>
      <w:proofErr w:type="spellStart"/>
      <w:r w:rsidRPr="000F1643">
        <w:rPr>
          <w:rFonts w:ascii="Comic Sans MS" w:hAnsi="Comic Sans MS" w:cs="Comic Sans MS"/>
          <w:lang w:val="it-IT"/>
        </w:rPr>
        <w:t>Zi’Dima</w:t>
      </w:r>
      <w:proofErr w:type="spellEnd"/>
      <w:r w:rsidRPr="000F1643">
        <w:rPr>
          <w:rFonts w:ascii="Comic Sans MS" w:hAnsi="Comic Sans MS" w:cs="Comic Sans MS"/>
          <w:lang w:val="it-IT"/>
        </w:rPr>
        <w:t xml:space="preserve"> chiede a Don </w:t>
      </w:r>
      <w:proofErr w:type="spellStart"/>
      <w:r w:rsidRPr="000F1643">
        <w:rPr>
          <w:rFonts w:ascii="Comic Sans MS" w:hAnsi="Comic Sans MS" w:cs="Comic Sans MS"/>
          <w:lang w:val="it-IT"/>
        </w:rPr>
        <w:t>Lollò</w:t>
      </w:r>
      <w:proofErr w:type="spellEnd"/>
      <w:r w:rsidRPr="000F1643">
        <w:rPr>
          <w:rFonts w:ascii="Comic Sans MS" w:hAnsi="Comic Sans MS" w:cs="Comic Sans MS"/>
          <w:lang w:val="it-IT"/>
        </w:rPr>
        <w:t xml:space="preserve"> di ……………………la giara. Don </w:t>
      </w:r>
      <w:proofErr w:type="spellStart"/>
      <w:r w:rsidRPr="000F1643">
        <w:rPr>
          <w:rFonts w:ascii="Comic Sans MS" w:hAnsi="Comic Sans MS" w:cs="Comic Sans MS"/>
          <w:lang w:val="it-IT"/>
        </w:rPr>
        <w:t>Lollò</w:t>
      </w:r>
      <w:proofErr w:type="spellEnd"/>
      <w:r w:rsidRPr="000F1643">
        <w:rPr>
          <w:rFonts w:ascii="Comic Sans MS" w:hAnsi="Comic Sans MS" w:cs="Comic Sans MS"/>
          <w:lang w:val="it-IT"/>
        </w:rPr>
        <w:t xml:space="preserve"> chiede a </w:t>
      </w:r>
      <w:proofErr w:type="spellStart"/>
      <w:r w:rsidRPr="000F1643">
        <w:rPr>
          <w:rFonts w:ascii="Comic Sans MS" w:hAnsi="Comic Sans MS" w:cs="Comic Sans MS"/>
          <w:lang w:val="it-IT"/>
        </w:rPr>
        <w:t>Zi’Dima</w:t>
      </w:r>
      <w:proofErr w:type="spellEnd"/>
      <w:r w:rsidRPr="000F1643">
        <w:rPr>
          <w:rFonts w:ascii="Comic Sans MS" w:hAnsi="Comic Sans MS" w:cs="Comic Sans MS"/>
          <w:lang w:val="it-IT"/>
        </w:rPr>
        <w:t xml:space="preserve"> di …………… la giada prima di romperla. Quando </w:t>
      </w:r>
      <w:proofErr w:type="spellStart"/>
      <w:r w:rsidRPr="000F1643">
        <w:rPr>
          <w:rFonts w:ascii="Comic Sans MS" w:hAnsi="Comic Sans MS" w:cs="Comic Sans MS"/>
          <w:lang w:val="it-IT"/>
        </w:rPr>
        <w:t>Zi’Dima</w:t>
      </w:r>
      <w:proofErr w:type="spellEnd"/>
      <w:r w:rsidRPr="000F1643">
        <w:rPr>
          <w:rFonts w:ascii="Comic Sans MS" w:hAnsi="Comic Sans MS" w:cs="Comic Sans MS"/>
          <w:lang w:val="it-IT"/>
        </w:rPr>
        <w:t xml:space="preserve"> si rifiuta di pagare, Don </w:t>
      </w:r>
      <w:proofErr w:type="spellStart"/>
      <w:r w:rsidRPr="000F1643">
        <w:rPr>
          <w:rFonts w:ascii="Comic Sans MS" w:hAnsi="Comic Sans MS" w:cs="Comic Sans MS"/>
          <w:lang w:val="it-IT"/>
        </w:rPr>
        <w:t>Lollò</w:t>
      </w:r>
      <w:proofErr w:type="spellEnd"/>
      <w:r w:rsidRPr="000F1643">
        <w:rPr>
          <w:rFonts w:ascii="Comic Sans MS" w:hAnsi="Comic Sans MS" w:cs="Comic Sans MS"/>
          <w:lang w:val="it-IT"/>
        </w:rPr>
        <w:t xml:space="preserve"> ……………</w:t>
      </w:r>
      <w:proofErr w:type="gramStart"/>
      <w:r w:rsidRPr="000F1643">
        <w:rPr>
          <w:rFonts w:ascii="Comic Sans MS" w:hAnsi="Comic Sans MS" w:cs="Comic Sans MS"/>
          <w:lang w:val="it-IT"/>
        </w:rPr>
        <w:t>…….</w:t>
      </w:r>
      <w:proofErr w:type="gramEnd"/>
      <w:r w:rsidRPr="000F1643">
        <w:rPr>
          <w:rFonts w:ascii="Comic Sans MS" w:hAnsi="Comic Sans MS" w:cs="Comic Sans MS"/>
          <w:lang w:val="it-IT"/>
        </w:rPr>
        <w:t>. e rompe di nuovo la giara.</w:t>
      </w:r>
    </w:p>
    <w:p w14:paraId="603EF5FE" w14:textId="77777777" w:rsidR="00606B46" w:rsidRPr="000F1643" w:rsidRDefault="00606B46" w:rsidP="00606B46">
      <w:pPr>
        <w:rPr>
          <w:b/>
          <w:lang w:val="it-IT"/>
        </w:rPr>
      </w:pPr>
    </w:p>
    <w:p w14:paraId="6A7003C3" w14:textId="77777777" w:rsidR="00606B46" w:rsidRPr="000F1643" w:rsidRDefault="00606B46" w:rsidP="00606B46">
      <w:pPr>
        <w:jc w:val="both"/>
        <w:rPr>
          <w:b/>
          <w:sz w:val="24"/>
          <w:lang w:val="it-IT"/>
        </w:rPr>
      </w:pPr>
    </w:p>
    <w:p w14:paraId="664D3EA8" w14:textId="77777777" w:rsidR="00606B46" w:rsidRPr="000F1643" w:rsidRDefault="00606B46" w:rsidP="00606B46">
      <w:pPr>
        <w:jc w:val="both"/>
        <w:rPr>
          <w:b/>
          <w:sz w:val="24"/>
          <w:lang w:val="it-IT"/>
        </w:rPr>
      </w:pPr>
      <w:r w:rsidRPr="000F1643">
        <w:rPr>
          <w:b/>
          <w:sz w:val="24"/>
          <w:lang w:val="it-IT"/>
        </w:rPr>
        <w:t xml:space="preserve">Testi </w:t>
      </w:r>
      <w:proofErr w:type="spellStart"/>
      <w:r w:rsidRPr="000F1643">
        <w:rPr>
          <w:b/>
          <w:sz w:val="24"/>
          <w:lang w:val="it-IT"/>
        </w:rPr>
        <w:t>cloze</w:t>
      </w:r>
      <w:proofErr w:type="spellEnd"/>
      <w:r w:rsidRPr="000F1643">
        <w:rPr>
          <w:b/>
          <w:sz w:val="24"/>
          <w:lang w:val="it-IT"/>
        </w:rPr>
        <w:t xml:space="preserve"> con scelta a </w:t>
      </w:r>
      <w:proofErr w:type="gramStart"/>
      <w:r w:rsidRPr="000F1643">
        <w:rPr>
          <w:b/>
          <w:sz w:val="24"/>
          <w:lang w:val="it-IT"/>
        </w:rPr>
        <w:t>due  o</w:t>
      </w:r>
      <w:proofErr w:type="gramEnd"/>
      <w:r w:rsidRPr="000F1643">
        <w:rPr>
          <w:b/>
          <w:sz w:val="24"/>
          <w:lang w:val="it-IT"/>
        </w:rPr>
        <w:t xml:space="preserve"> in bianco. Il </w:t>
      </w:r>
      <w:proofErr w:type="gramStart"/>
      <w:r w:rsidRPr="000F1643">
        <w:rPr>
          <w:b/>
          <w:sz w:val="24"/>
          <w:lang w:val="it-IT"/>
        </w:rPr>
        <w:t>primo  ha</w:t>
      </w:r>
      <w:proofErr w:type="gramEnd"/>
      <w:r w:rsidRPr="000F1643">
        <w:rPr>
          <w:b/>
          <w:sz w:val="24"/>
          <w:lang w:val="it-IT"/>
        </w:rPr>
        <w:t xml:space="preserve"> la difficoltà minore. L’ultimo maggiore</w:t>
      </w:r>
      <w:r w:rsidRPr="000F1643">
        <w:rPr>
          <w:b/>
          <w:color w:val="FF0000"/>
          <w:sz w:val="24"/>
          <w:lang w:val="it-IT"/>
        </w:rPr>
        <w:t xml:space="preserve"> +</w:t>
      </w:r>
    </w:p>
    <w:p w14:paraId="3C69A5AC" w14:textId="77777777" w:rsidR="00606B46" w:rsidRPr="000F1643" w:rsidRDefault="00606B46" w:rsidP="00606B46">
      <w:pPr>
        <w:jc w:val="center"/>
        <w:rPr>
          <w:b/>
          <w:sz w:val="24"/>
          <w:lang w:val="it-IT"/>
        </w:rPr>
      </w:pPr>
      <w:r w:rsidRPr="000F1643">
        <w:rPr>
          <w:b/>
          <w:sz w:val="24"/>
          <w:lang w:val="it-IT"/>
        </w:rPr>
        <w:t>COMPRENSIONE DEL TESTO E APPROFONDIMENTO</w:t>
      </w:r>
    </w:p>
    <w:p w14:paraId="3C058DE1" w14:textId="77777777" w:rsidR="00606B46" w:rsidRPr="000F1643" w:rsidRDefault="00606B46" w:rsidP="00606B46">
      <w:pPr>
        <w:jc w:val="center"/>
        <w:rPr>
          <w:b/>
          <w:sz w:val="24"/>
          <w:lang w:val="it-IT"/>
        </w:rPr>
      </w:pPr>
    </w:p>
    <w:p w14:paraId="3C20B4C6" w14:textId="77777777" w:rsidR="00606B46" w:rsidRPr="000F1643" w:rsidRDefault="00606B46" w:rsidP="00606B46">
      <w:pPr>
        <w:jc w:val="both"/>
        <w:rPr>
          <w:b/>
          <w:sz w:val="24"/>
          <w:lang w:val="it-IT"/>
        </w:rPr>
      </w:pPr>
      <w:r w:rsidRPr="000F1643">
        <w:rPr>
          <w:b/>
          <w:sz w:val="24"/>
          <w:lang w:val="it-IT"/>
        </w:rPr>
        <w:lastRenderedPageBreak/>
        <w:t>LUIGI PIRANDELLO</w:t>
      </w:r>
    </w:p>
    <w:p w14:paraId="4DC3E712" w14:textId="77777777" w:rsidR="00606B46" w:rsidRPr="000F1643" w:rsidRDefault="00606B46" w:rsidP="00606B46">
      <w:pPr>
        <w:jc w:val="both"/>
        <w:rPr>
          <w:b/>
          <w:sz w:val="24"/>
          <w:lang w:val="it-IT"/>
        </w:rPr>
      </w:pPr>
    </w:p>
    <w:p w14:paraId="6F8480E4" w14:textId="77777777" w:rsidR="00606B46" w:rsidRDefault="00606B46" w:rsidP="00606B46">
      <w:pPr>
        <w:pStyle w:val="Corpotesto"/>
        <w:rPr>
          <w:rFonts w:ascii="Times New Roman" w:hAnsi="Times New Roman" w:cs="Times New Roman"/>
        </w:rPr>
      </w:pPr>
      <w:r>
        <w:rPr>
          <w:rFonts w:ascii="Times New Roman" w:hAnsi="Times New Roman" w:cs="Times New Roman"/>
        </w:rPr>
        <w:t xml:space="preserve">Luigi Pirandello è nato ad Agrigento, in Sicilia nel 1867. Studiò a Palermo, a Roma e poi in Germania. Il padre era un ricco commerciante di zolfo. La </w:t>
      </w:r>
      <w:r>
        <w:rPr>
          <w:rFonts w:ascii="Times New Roman" w:hAnsi="Times New Roman" w:cs="Times New Roman"/>
          <w:u w:val="single"/>
        </w:rPr>
        <w:t xml:space="preserve">sua </w:t>
      </w:r>
      <w:r>
        <w:rPr>
          <w:rFonts w:ascii="Times New Roman" w:hAnsi="Times New Roman" w:cs="Times New Roman"/>
        </w:rPr>
        <w:t xml:space="preserve">vita non è stata sempre facile. Il </w:t>
      </w:r>
      <w:proofErr w:type="gramStart"/>
      <w:r>
        <w:rPr>
          <w:rFonts w:ascii="Times New Roman" w:hAnsi="Times New Roman" w:cs="Times New Roman"/>
        </w:rPr>
        <w:t>padre  perse</w:t>
      </w:r>
      <w:proofErr w:type="gramEnd"/>
      <w:r>
        <w:rPr>
          <w:rFonts w:ascii="Times New Roman" w:hAnsi="Times New Roman" w:cs="Times New Roman"/>
        </w:rPr>
        <w:t xml:space="preserve"> la sua ricchezza e la moglie si ammalò gravemente . Ha scritto molte opere, sia narrative (romanzi e novelle) che teatrali.</w:t>
      </w:r>
    </w:p>
    <w:p w14:paraId="4951A57C" w14:textId="77777777" w:rsidR="00606B46" w:rsidRDefault="00606B46" w:rsidP="00606B46">
      <w:pPr>
        <w:pStyle w:val="Corpotesto"/>
        <w:rPr>
          <w:rFonts w:ascii="Times New Roman" w:hAnsi="Times New Roman" w:cs="Times New Roman"/>
        </w:rPr>
      </w:pPr>
      <w:r>
        <w:rPr>
          <w:rFonts w:ascii="Times New Roman" w:hAnsi="Times New Roman" w:cs="Times New Roman"/>
        </w:rPr>
        <w:t xml:space="preserve">La storia intitolata “La giara” fa parte della raccolta “Novelle per un anno” </w:t>
      </w:r>
      <w:proofErr w:type="gramStart"/>
      <w:r>
        <w:rPr>
          <w:rFonts w:ascii="Times New Roman" w:hAnsi="Times New Roman" w:cs="Times New Roman"/>
        </w:rPr>
        <w:t>pubblicate  nel</w:t>
      </w:r>
      <w:proofErr w:type="gramEnd"/>
      <w:r>
        <w:rPr>
          <w:rFonts w:ascii="Times New Roman" w:hAnsi="Times New Roman" w:cs="Times New Roman"/>
        </w:rPr>
        <w:t xml:space="preserve"> 1956. Le novelle sono racconti brevi; i personaggi e le situazioni sono verosimili, cioè sono inventati, ma potrebbero essere veri. Nel 1934 vinse il premio Nobel per la letteratura. Morì nel 1936.</w:t>
      </w:r>
    </w:p>
    <w:p w14:paraId="5C466D39" w14:textId="77777777" w:rsidR="00606B46" w:rsidRDefault="00606B46" w:rsidP="00606B46">
      <w:pPr>
        <w:pStyle w:val="Corpotesto"/>
        <w:rPr>
          <w:rFonts w:ascii="Times New Roman" w:hAnsi="Times New Roman" w:cs="Times New Roman"/>
        </w:rPr>
      </w:pPr>
    </w:p>
    <w:p w14:paraId="14D9021F" w14:textId="77777777" w:rsidR="00606B46" w:rsidRPr="000F1643" w:rsidRDefault="00606B46" w:rsidP="00606B46">
      <w:pPr>
        <w:jc w:val="both"/>
        <w:rPr>
          <w:b/>
          <w:sz w:val="24"/>
          <w:szCs w:val="24"/>
          <w:lang w:val="it-IT"/>
        </w:rPr>
      </w:pPr>
      <w:r w:rsidRPr="000F1643">
        <w:rPr>
          <w:sz w:val="24"/>
          <w:lang w:val="it-IT"/>
        </w:rPr>
        <w:t xml:space="preserve">In queste novelle, Pirandello parla dello scontro </w:t>
      </w:r>
      <w:proofErr w:type="gramStart"/>
      <w:r w:rsidRPr="000F1643">
        <w:rPr>
          <w:sz w:val="24"/>
          <w:lang w:val="it-IT"/>
        </w:rPr>
        <w:t>fra  le</w:t>
      </w:r>
      <w:proofErr w:type="gramEnd"/>
      <w:r w:rsidRPr="000F1643">
        <w:rPr>
          <w:sz w:val="24"/>
          <w:lang w:val="it-IT"/>
        </w:rPr>
        <w:t xml:space="preserve"> persone deboli e le persone  potenti e parla di solitudine, di tristezza, di vite  difficili. Nel racconto la persona debole è Zi’ Dima e la persona </w:t>
      </w:r>
      <w:proofErr w:type="gramStart"/>
      <w:r w:rsidRPr="000F1643">
        <w:rPr>
          <w:sz w:val="24"/>
          <w:lang w:val="it-IT"/>
        </w:rPr>
        <w:t>potente  è</w:t>
      </w:r>
      <w:proofErr w:type="gramEnd"/>
      <w:r w:rsidRPr="000F1643">
        <w:rPr>
          <w:sz w:val="24"/>
          <w:lang w:val="it-IT"/>
        </w:rPr>
        <w:t xml:space="preserve"> Don </w:t>
      </w:r>
      <w:proofErr w:type="spellStart"/>
      <w:r w:rsidRPr="000F1643">
        <w:rPr>
          <w:sz w:val="24"/>
          <w:lang w:val="it-IT"/>
        </w:rPr>
        <w:t>Lollò</w:t>
      </w:r>
      <w:proofErr w:type="spellEnd"/>
      <w:r w:rsidRPr="000F1643">
        <w:rPr>
          <w:sz w:val="24"/>
          <w:lang w:val="it-IT"/>
        </w:rPr>
        <w:t xml:space="preserve">, ma per uno strano caso,  Zi’ Dima   ha la possibilità di trasformarsi in “potente”, cioè in un uomo </w:t>
      </w:r>
      <w:r w:rsidRPr="000F1643">
        <w:rPr>
          <w:sz w:val="24"/>
          <w:u w:val="single"/>
          <w:lang w:val="it-IT"/>
        </w:rPr>
        <w:t>che</w:t>
      </w:r>
      <w:r w:rsidRPr="000F1643">
        <w:rPr>
          <w:sz w:val="24"/>
          <w:lang w:val="it-IT"/>
        </w:rPr>
        <w:t xml:space="preserve"> può comandare invece di obbedire. Per questo motivo alla fine del racconto Zi’ Dima è felice di essere imprigionato dentro la </w:t>
      </w:r>
      <w:proofErr w:type="gramStart"/>
      <w:r w:rsidRPr="000F1643">
        <w:rPr>
          <w:sz w:val="24"/>
          <w:lang w:val="it-IT"/>
        </w:rPr>
        <w:t>giara  e</w:t>
      </w:r>
      <w:proofErr w:type="gramEnd"/>
      <w:r w:rsidRPr="000F1643">
        <w:rPr>
          <w:sz w:val="24"/>
          <w:lang w:val="it-IT"/>
        </w:rPr>
        <w:t xml:space="preserve"> mangia e beve contento. Don </w:t>
      </w:r>
      <w:proofErr w:type="spellStart"/>
      <w:r w:rsidRPr="000F1643">
        <w:rPr>
          <w:sz w:val="24"/>
          <w:lang w:val="it-IT"/>
        </w:rPr>
        <w:t>Lollò</w:t>
      </w:r>
      <w:proofErr w:type="spellEnd"/>
      <w:r w:rsidRPr="000F1643">
        <w:rPr>
          <w:sz w:val="24"/>
          <w:lang w:val="it-IT"/>
        </w:rPr>
        <w:t xml:space="preserve"> è l’avaro proprietario </w:t>
      </w:r>
      <w:proofErr w:type="gramStart"/>
      <w:r w:rsidRPr="000F1643">
        <w:rPr>
          <w:sz w:val="24"/>
          <w:lang w:val="it-IT"/>
        </w:rPr>
        <w:t>che,  per</w:t>
      </w:r>
      <w:proofErr w:type="gramEnd"/>
      <w:r w:rsidRPr="000F1643">
        <w:rPr>
          <w:sz w:val="24"/>
          <w:lang w:val="it-IT"/>
        </w:rPr>
        <w:t xml:space="preserve"> una volta, non può fare come vuole. Il racconto è comico, cioè fa ridere. Ma è anche triste perché la vita, dopo la rottura della giara, tornerà quella di sempre per Zi’ Dima e per tutti i contadini. E Don </w:t>
      </w:r>
      <w:proofErr w:type="spellStart"/>
      <w:r w:rsidRPr="000F1643">
        <w:rPr>
          <w:sz w:val="24"/>
          <w:lang w:val="it-IT"/>
        </w:rPr>
        <w:t>Lollò</w:t>
      </w:r>
      <w:proofErr w:type="spellEnd"/>
      <w:r w:rsidRPr="000F1643">
        <w:rPr>
          <w:sz w:val="24"/>
          <w:lang w:val="it-IT"/>
        </w:rPr>
        <w:t xml:space="preserve"> sarà sempre il </w:t>
      </w:r>
      <w:r w:rsidRPr="000F1643">
        <w:rPr>
          <w:sz w:val="24"/>
          <w:u w:val="single"/>
          <w:lang w:val="it-IT"/>
        </w:rPr>
        <w:t>loro</w:t>
      </w:r>
      <w:r w:rsidRPr="000F1643">
        <w:rPr>
          <w:sz w:val="24"/>
          <w:lang w:val="it-IT"/>
        </w:rPr>
        <w:t xml:space="preserve"> padrone.</w:t>
      </w:r>
    </w:p>
    <w:p w14:paraId="64330DA4" w14:textId="77777777" w:rsidR="00606B46" w:rsidRPr="000F1643" w:rsidRDefault="00606B46" w:rsidP="00606B46">
      <w:pPr>
        <w:jc w:val="both"/>
        <w:rPr>
          <w:b/>
          <w:sz w:val="24"/>
          <w:szCs w:val="24"/>
          <w:lang w:val="it-IT"/>
        </w:rPr>
      </w:pPr>
      <w:r w:rsidRPr="000F1643">
        <w:rPr>
          <w:b/>
          <w:sz w:val="24"/>
          <w:szCs w:val="24"/>
          <w:lang w:val="it-IT"/>
        </w:rPr>
        <w:t>ATTIVITA’ 14</w:t>
      </w:r>
    </w:p>
    <w:p w14:paraId="159F3721" w14:textId="77777777" w:rsidR="00606B46" w:rsidRPr="000F1643" w:rsidRDefault="00606B46" w:rsidP="00606B46">
      <w:pPr>
        <w:jc w:val="both"/>
        <w:rPr>
          <w:b/>
          <w:sz w:val="24"/>
          <w:lang w:val="it-IT"/>
        </w:rPr>
      </w:pPr>
      <w:r w:rsidRPr="000F1643">
        <w:rPr>
          <w:b/>
          <w:sz w:val="24"/>
          <w:szCs w:val="24"/>
          <w:lang w:val="it-IT"/>
        </w:rPr>
        <w:t>Controlla se hai compreso il testo: rispondi alle domande</w:t>
      </w:r>
      <w:r w:rsidRPr="000F1643">
        <w:rPr>
          <w:b/>
          <w:lang w:val="it-IT"/>
        </w:rPr>
        <w:t>.</w:t>
      </w:r>
    </w:p>
    <w:p w14:paraId="1812ABB5" w14:textId="77777777" w:rsidR="00606B46" w:rsidRPr="000F1643" w:rsidRDefault="00606B46" w:rsidP="00606B46">
      <w:pPr>
        <w:jc w:val="both"/>
        <w:rPr>
          <w:b/>
          <w:sz w:val="24"/>
          <w:lang w:val="it-IT"/>
        </w:rPr>
      </w:pPr>
    </w:p>
    <w:p w14:paraId="1F51F381" w14:textId="77777777" w:rsidR="00606B46" w:rsidRPr="000F1643" w:rsidRDefault="00606B46" w:rsidP="00606B46">
      <w:pPr>
        <w:numPr>
          <w:ilvl w:val="0"/>
          <w:numId w:val="16"/>
        </w:numPr>
        <w:suppressAutoHyphens/>
        <w:jc w:val="both"/>
        <w:rPr>
          <w:rFonts w:ascii="Comic Sans MS" w:hAnsi="Comic Sans MS" w:cs="Comic Sans MS"/>
          <w:lang w:val="it-IT"/>
        </w:rPr>
      </w:pPr>
      <w:proofErr w:type="gramStart"/>
      <w:r w:rsidRPr="000F1643">
        <w:rPr>
          <w:rFonts w:ascii="Comic Sans MS" w:hAnsi="Comic Sans MS" w:cs="Comic Sans MS"/>
          <w:lang w:val="it-IT"/>
        </w:rPr>
        <w:t>Dove  è</w:t>
      </w:r>
      <w:proofErr w:type="gramEnd"/>
      <w:r w:rsidRPr="000F1643">
        <w:rPr>
          <w:rFonts w:ascii="Comic Sans MS" w:hAnsi="Comic Sans MS" w:cs="Comic Sans MS"/>
          <w:lang w:val="it-IT"/>
        </w:rPr>
        <w:t xml:space="preserve"> nato Luigi Pirandello?</w:t>
      </w:r>
    </w:p>
    <w:p w14:paraId="25F770E9" w14:textId="77777777" w:rsidR="00606B46" w:rsidRDefault="00606B46" w:rsidP="00606B46">
      <w:pPr>
        <w:numPr>
          <w:ilvl w:val="0"/>
          <w:numId w:val="16"/>
        </w:numPr>
        <w:suppressAutoHyphens/>
        <w:jc w:val="both"/>
        <w:rPr>
          <w:rFonts w:ascii="Comic Sans MS" w:hAnsi="Comic Sans MS" w:cs="Comic Sans MS"/>
        </w:rPr>
      </w:pPr>
      <w:proofErr w:type="spellStart"/>
      <w:r>
        <w:rPr>
          <w:rFonts w:ascii="Comic Sans MS" w:hAnsi="Comic Sans MS" w:cs="Comic Sans MS"/>
        </w:rPr>
        <w:t>Quando</w:t>
      </w:r>
      <w:proofErr w:type="spellEnd"/>
      <w:r>
        <w:rPr>
          <w:rFonts w:ascii="Comic Sans MS" w:hAnsi="Comic Sans MS" w:cs="Comic Sans MS"/>
        </w:rPr>
        <w:t xml:space="preserve"> è </w:t>
      </w:r>
      <w:proofErr w:type="spellStart"/>
      <w:r>
        <w:rPr>
          <w:rFonts w:ascii="Comic Sans MS" w:hAnsi="Comic Sans MS" w:cs="Comic Sans MS"/>
        </w:rPr>
        <w:t>nato</w:t>
      </w:r>
      <w:proofErr w:type="spellEnd"/>
      <w:r>
        <w:rPr>
          <w:rFonts w:ascii="Comic Sans MS" w:hAnsi="Comic Sans MS" w:cs="Comic Sans MS"/>
        </w:rPr>
        <w:t xml:space="preserve"> Luigi Pirandello</w:t>
      </w:r>
    </w:p>
    <w:p w14:paraId="20B35457" w14:textId="77777777" w:rsidR="00606B46" w:rsidRPr="000F1643" w:rsidRDefault="00606B46" w:rsidP="00606B46">
      <w:pPr>
        <w:numPr>
          <w:ilvl w:val="0"/>
          <w:numId w:val="16"/>
        </w:numPr>
        <w:suppressAutoHyphens/>
        <w:jc w:val="both"/>
        <w:rPr>
          <w:rFonts w:ascii="Comic Sans MS" w:hAnsi="Comic Sans MS" w:cs="Comic Sans MS"/>
          <w:lang w:val="it-IT"/>
        </w:rPr>
      </w:pPr>
      <w:r w:rsidRPr="000F1643">
        <w:rPr>
          <w:rFonts w:ascii="Comic Sans MS" w:hAnsi="Comic Sans MS" w:cs="Comic Sans MS"/>
          <w:lang w:val="it-IT"/>
        </w:rPr>
        <w:t>Che tipo di storie ha scritto?</w:t>
      </w:r>
    </w:p>
    <w:p w14:paraId="1AB76234" w14:textId="77777777" w:rsidR="00606B46" w:rsidRPr="000F1643" w:rsidRDefault="00606B46" w:rsidP="00606B46">
      <w:pPr>
        <w:numPr>
          <w:ilvl w:val="0"/>
          <w:numId w:val="16"/>
        </w:numPr>
        <w:suppressAutoHyphens/>
        <w:jc w:val="both"/>
        <w:rPr>
          <w:rFonts w:ascii="Comic Sans MS" w:hAnsi="Comic Sans MS" w:cs="Comic Sans MS"/>
          <w:lang w:val="it-IT"/>
        </w:rPr>
      </w:pPr>
      <w:r w:rsidRPr="000F1643">
        <w:rPr>
          <w:rFonts w:ascii="Comic Sans MS" w:hAnsi="Comic Sans MS" w:cs="Comic Sans MS"/>
          <w:lang w:val="it-IT"/>
        </w:rPr>
        <w:t xml:space="preserve">Che cosa </w:t>
      </w:r>
      <w:proofErr w:type="gramStart"/>
      <w:r w:rsidRPr="000F1643">
        <w:rPr>
          <w:rFonts w:ascii="Comic Sans MS" w:hAnsi="Comic Sans MS" w:cs="Comic Sans MS"/>
          <w:lang w:val="it-IT"/>
        </w:rPr>
        <w:t>è  la</w:t>
      </w:r>
      <w:proofErr w:type="gramEnd"/>
      <w:r w:rsidRPr="000F1643">
        <w:rPr>
          <w:rFonts w:ascii="Comic Sans MS" w:hAnsi="Comic Sans MS" w:cs="Comic Sans MS"/>
          <w:lang w:val="it-IT"/>
        </w:rPr>
        <w:t xml:space="preserve"> novella?</w:t>
      </w:r>
    </w:p>
    <w:p w14:paraId="083F1B24" w14:textId="77777777" w:rsidR="00606B46" w:rsidRPr="000F1643" w:rsidRDefault="00606B46" w:rsidP="00606B46">
      <w:pPr>
        <w:numPr>
          <w:ilvl w:val="0"/>
          <w:numId w:val="16"/>
        </w:numPr>
        <w:suppressAutoHyphens/>
        <w:jc w:val="both"/>
        <w:rPr>
          <w:rFonts w:ascii="Comic Sans MS" w:hAnsi="Comic Sans MS" w:cs="Comic Sans MS"/>
          <w:lang w:val="it-IT"/>
        </w:rPr>
      </w:pPr>
      <w:proofErr w:type="spellStart"/>
      <w:r w:rsidRPr="000F1643">
        <w:rPr>
          <w:rFonts w:ascii="Comic Sans MS" w:hAnsi="Comic Sans MS" w:cs="Comic Sans MS"/>
          <w:lang w:val="it-IT"/>
        </w:rPr>
        <w:t>Perchè</w:t>
      </w:r>
      <w:proofErr w:type="spellEnd"/>
      <w:r w:rsidRPr="000F1643">
        <w:rPr>
          <w:rFonts w:ascii="Comic Sans MS" w:hAnsi="Comic Sans MS" w:cs="Comic Sans MS"/>
          <w:lang w:val="it-IT"/>
        </w:rPr>
        <w:t xml:space="preserve"> i personaggi della novella sono verosimili?</w:t>
      </w:r>
    </w:p>
    <w:p w14:paraId="7800FB08" w14:textId="77777777" w:rsidR="00606B46" w:rsidRPr="000F1643" w:rsidRDefault="00606B46" w:rsidP="00606B46">
      <w:pPr>
        <w:numPr>
          <w:ilvl w:val="0"/>
          <w:numId w:val="16"/>
        </w:numPr>
        <w:suppressAutoHyphens/>
        <w:jc w:val="both"/>
        <w:rPr>
          <w:rFonts w:ascii="Comic Sans MS" w:hAnsi="Comic Sans MS" w:cs="Comic Sans MS"/>
          <w:lang w:val="it-IT"/>
        </w:rPr>
      </w:pPr>
      <w:r w:rsidRPr="000F1643">
        <w:rPr>
          <w:rFonts w:ascii="Comic Sans MS" w:hAnsi="Comic Sans MS" w:cs="Comic Sans MS"/>
          <w:lang w:val="it-IT"/>
        </w:rPr>
        <w:t>Quale importante premio ha vinto nel 1934?</w:t>
      </w:r>
    </w:p>
    <w:p w14:paraId="58AB62A2" w14:textId="77777777" w:rsidR="00606B46" w:rsidRPr="000F1643" w:rsidRDefault="00606B46" w:rsidP="00606B46">
      <w:pPr>
        <w:numPr>
          <w:ilvl w:val="0"/>
          <w:numId w:val="16"/>
        </w:numPr>
        <w:suppressAutoHyphens/>
        <w:jc w:val="both"/>
        <w:rPr>
          <w:rFonts w:ascii="Comic Sans MS" w:hAnsi="Comic Sans MS" w:cs="Comic Sans MS"/>
          <w:lang w:val="it-IT"/>
        </w:rPr>
      </w:pPr>
      <w:r w:rsidRPr="000F1643">
        <w:rPr>
          <w:rFonts w:ascii="Comic Sans MS" w:hAnsi="Comic Sans MS" w:cs="Comic Sans MS"/>
          <w:lang w:val="it-IT"/>
        </w:rPr>
        <w:t xml:space="preserve">Di quale raccolta fa </w:t>
      </w:r>
      <w:proofErr w:type="gramStart"/>
      <w:r w:rsidRPr="000F1643">
        <w:rPr>
          <w:rFonts w:ascii="Comic Sans MS" w:hAnsi="Comic Sans MS" w:cs="Comic Sans MS"/>
          <w:lang w:val="it-IT"/>
        </w:rPr>
        <w:t>parte  “</w:t>
      </w:r>
      <w:proofErr w:type="gramEnd"/>
      <w:r w:rsidRPr="000F1643">
        <w:rPr>
          <w:rFonts w:ascii="Comic Sans MS" w:hAnsi="Comic Sans MS" w:cs="Comic Sans MS"/>
          <w:lang w:val="it-IT"/>
        </w:rPr>
        <w:t>La giara”?</w:t>
      </w:r>
    </w:p>
    <w:p w14:paraId="41F3BD17" w14:textId="77777777" w:rsidR="00606B46" w:rsidRDefault="00606B46" w:rsidP="00606B46">
      <w:pPr>
        <w:numPr>
          <w:ilvl w:val="0"/>
          <w:numId w:val="16"/>
        </w:numPr>
        <w:suppressAutoHyphens/>
        <w:jc w:val="both"/>
        <w:rPr>
          <w:rFonts w:ascii="Comic Sans MS" w:hAnsi="Comic Sans MS" w:cs="Comic Sans MS"/>
        </w:rPr>
      </w:pPr>
      <w:r w:rsidRPr="000F1643">
        <w:rPr>
          <w:rFonts w:ascii="Comic Sans MS" w:hAnsi="Comic Sans MS" w:cs="Comic Sans MS"/>
          <w:lang w:val="it-IT"/>
        </w:rPr>
        <w:t xml:space="preserve"> La giara è una novella’ triste o allegra? </w:t>
      </w:r>
      <w:proofErr w:type="spellStart"/>
      <w:r>
        <w:rPr>
          <w:rFonts w:ascii="Comic Sans MS" w:hAnsi="Comic Sans MS" w:cs="Comic Sans MS"/>
        </w:rPr>
        <w:t>Perché</w:t>
      </w:r>
      <w:proofErr w:type="spellEnd"/>
      <w:r>
        <w:rPr>
          <w:rFonts w:ascii="Comic Sans MS" w:hAnsi="Comic Sans MS" w:cs="Comic Sans MS"/>
        </w:rPr>
        <w:t>?</w:t>
      </w:r>
    </w:p>
    <w:p w14:paraId="3EA9E5D6" w14:textId="77777777" w:rsidR="00606B46" w:rsidRPr="000F1643" w:rsidRDefault="00606B46" w:rsidP="00606B46">
      <w:pPr>
        <w:numPr>
          <w:ilvl w:val="0"/>
          <w:numId w:val="16"/>
        </w:numPr>
        <w:rPr>
          <w:rFonts w:ascii="Comic Sans MS" w:hAnsi="Comic Sans MS" w:cs="Comic Sans MS"/>
          <w:lang w:val="it-IT"/>
        </w:rPr>
      </w:pPr>
      <w:r w:rsidRPr="000F1643">
        <w:rPr>
          <w:rFonts w:ascii="Comic Sans MS" w:hAnsi="Comic Sans MS" w:cs="Comic Sans MS"/>
          <w:lang w:val="it-IT"/>
        </w:rPr>
        <w:t xml:space="preserve">Cerca nel testo le parole che significano:  </w:t>
      </w:r>
    </w:p>
    <w:p w14:paraId="16E30B5A" w14:textId="77777777" w:rsidR="00606B46" w:rsidRPr="000F1643" w:rsidRDefault="00606B46" w:rsidP="00606B46">
      <w:pPr>
        <w:rPr>
          <w:rFonts w:ascii="Comic Sans MS" w:hAnsi="Comic Sans MS" w:cs="Comic Sans MS"/>
          <w:lang w:val="it-IT"/>
        </w:rPr>
      </w:pPr>
      <w:r w:rsidRPr="000F1643">
        <w:rPr>
          <w:rFonts w:ascii="Comic Sans MS" w:hAnsi="Comic Sans MS" w:cs="Comic Sans MS"/>
          <w:lang w:val="it-IT"/>
        </w:rPr>
        <w:t xml:space="preserve">             </w:t>
      </w:r>
      <w:proofErr w:type="gramStart"/>
      <w:r w:rsidRPr="000F1643">
        <w:rPr>
          <w:rFonts w:ascii="Comic Sans MS" w:hAnsi="Comic Sans MS" w:cs="Comic Sans MS"/>
          <w:lang w:val="it-IT"/>
        </w:rPr>
        <w:t>a)Breve</w:t>
      </w:r>
      <w:proofErr w:type="gramEnd"/>
      <w:r w:rsidRPr="000F1643">
        <w:rPr>
          <w:rFonts w:ascii="Comic Sans MS" w:hAnsi="Comic Sans MS" w:cs="Comic Sans MS"/>
          <w:lang w:val="it-IT"/>
        </w:rPr>
        <w:t xml:space="preserve"> racconto N _ _ _ _ _A</w:t>
      </w:r>
    </w:p>
    <w:p w14:paraId="1F372F8C" w14:textId="77777777" w:rsidR="00606B46" w:rsidRPr="000F1643" w:rsidRDefault="00606B46" w:rsidP="00606B46">
      <w:pPr>
        <w:ind w:left="360"/>
        <w:rPr>
          <w:rFonts w:ascii="Comic Sans MS" w:hAnsi="Comic Sans MS" w:cs="Comic Sans MS"/>
          <w:lang w:val="it-IT"/>
        </w:rPr>
      </w:pPr>
      <w:r w:rsidRPr="000F1643">
        <w:rPr>
          <w:rFonts w:ascii="Comic Sans MS" w:hAnsi="Comic Sans MS" w:cs="Comic Sans MS"/>
          <w:lang w:val="it-IT"/>
        </w:rPr>
        <w:t xml:space="preserve">       </w:t>
      </w:r>
      <w:proofErr w:type="gramStart"/>
      <w:r w:rsidRPr="000F1643">
        <w:rPr>
          <w:rFonts w:ascii="Comic Sans MS" w:hAnsi="Comic Sans MS" w:cs="Comic Sans MS"/>
          <w:lang w:val="it-IT"/>
        </w:rPr>
        <w:t>b)Che</w:t>
      </w:r>
      <w:proofErr w:type="gramEnd"/>
      <w:r w:rsidRPr="000F1643">
        <w:rPr>
          <w:rFonts w:ascii="Comic Sans MS" w:hAnsi="Comic Sans MS" w:cs="Comic Sans MS"/>
          <w:lang w:val="it-IT"/>
        </w:rPr>
        <w:t xml:space="preserve"> può essere vero V _ _ _ _ _ _ _ _ E</w:t>
      </w:r>
    </w:p>
    <w:p w14:paraId="2327DC03" w14:textId="77777777" w:rsidR="00606B46" w:rsidRPr="000F1643" w:rsidRDefault="00606B46" w:rsidP="00606B46">
      <w:pPr>
        <w:numPr>
          <w:ilvl w:val="0"/>
          <w:numId w:val="16"/>
        </w:numPr>
        <w:rPr>
          <w:rFonts w:ascii="Comic Sans MS" w:hAnsi="Comic Sans MS" w:cs="Comic Sans MS"/>
          <w:lang w:val="it-IT"/>
        </w:rPr>
      </w:pPr>
      <w:r w:rsidRPr="000F1643">
        <w:rPr>
          <w:rFonts w:ascii="Comic Sans MS" w:hAnsi="Comic Sans MS" w:cs="Comic Sans MS"/>
          <w:lang w:val="it-IT"/>
        </w:rPr>
        <w:t>Scrivi il nome a cui si riferiscono le parole sottolineate:</w:t>
      </w:r>
    </w:p>
    <w:p w14:paraId="4B3023E0" w14:textId="77777777" w:rsidR="00606B46" w:rsidRPr="000F1643" w:rsidRDefault="00606B46" w:rsidP="00606B46">
      <w:pPr>
        <w:ind w:left="360"/>
        <w:jc w:val="both"/>
        <w:rPr>
          <w:rFonts w:ascii="Comic Sans MS" w:hAnsi="Comic Sans MS" w:cs="Comic Sans MS"/>
          <w:sz w:val="24"/>
          <w:lang w:val="it-IT"/>
        </w:rPr>
      </w:pPr>
      <w:r w:rsidRPr="000F1643">
        <w:rPr>
          <w:rFonts w:ascii="Comic Sans MS" w:hAnsi="Comic Sans MS" w:cs="Comic Sans MS"/>
          <w:lang w:val="it-IT"/>
        </w:rPr>
        <w:t xml:space="preserve">a) sua ………………                 b) che ………………      c) loro..........                   </w:t>
      </w:r>
    </w:p>
    <w:p w14:paraId="10DD187A" w14:textId="77777777" w:rsidR="00606B46" w:rsidRPr="000F1643" w:rsidRDefault="00606B46" w:rsidP="00606B46">
      <w:pPr>
        <w:jc w:val="both"/>
        <w:rPr>
          <w:rFonts w:ascii="Comic Sans MS" w:hAnsi="Comic Sans MS" w:cs="Comic Sans MS"/>
          <w:sz w:val="24"/>
          <w:lang w:val="it-IT"/>
        </w:rPr>
      </w:pPr>
    </w:p>
    <w:p w14:paraId="0D00BA78" w14:textId="77777777" w:rsidR="00606B46" w:rsidRPr="000F1643" w:rsidRDefault="00606B46" w:rsidP="00606B46">
      <w:pPr>
        <w:jc w:val="both"/>
        <w:rPr>
          <w:rFonts w:ascii="Comic Sans MS" w:hAnsi="Comic Sans MS" w:cs="Comic Sans MS"/>
          <w:sz w:val="24"/>
          <w:lang w:val="it-IT"/>
        </w:rPr>
      </w:pPr>
    </w:p>
    <w:p w14:paraId="6C4E9AB3" w14:textId="77777777" w:rsidR="000046E2" w:rsidRDefault="000046E2" w:rsidP="00606B46">
      <w:pPr>
        <w:jc w:val="center"/>
        <w:rPr>
          <w:b/>
          <w:sz w:val="32"/>
          <w:szCs w:val="32"/>
        </w:rPr>
      </w:pPr>
    </w:p>
    <w:p w14:paraId="59175C74" w14:textId="77777777" w:rsidR="000046E2" w:rsidRDefault="000046E2" w:rsidP="00606B46">
      <w:pPr>
        <w:jc w:val="center"/>
        <w:rPr>
          <w:b/>
          <w:sz w:val="32"/>
          <w:szCs w:val="32"/>
        </w:rPr>
      </w:pPr>
    </w:p>
    <w:p w14:paraId="6FFE3F45" w14:textId="1E91C3F5" w:rsidR="00606B46" w:rsidRDefault="00606B46" w:rsidP="00606B46">
      <w:pPr>
        <w:jc w:val="center"/>
        <w:rPr>
          <w:b/>
          <w:bCs/>
          <w:sz w:val="24"/>
          <w:u w:val="single"/>
        </w:rPr>
      </w:pPr>
      <w:r>
        <w:rPr>
          <w:b/>
          <w:sz w:val="32"/>
          <w:szCs w:val="32"/>
        </w:rPr>
        <w:lastRenderedPageBreak/>
        <w:t>CON ALTRE PAROLE…</w:t>
      </w:r>
    </w:p>
    <w:p w14:paraId="07CE2452" w14:textId="77777777" w:rsidR="00606B46" w:rsidRDefault="00606B46" w:rsidP="00606B46">
      <w:pPr>
        <w:jc w:val="both"/>
        <w:rPr>
          <w:b/>
          <w:bCs/>
          <w:sz w:val="24"/>
          <w:u w:val="single"/>
        </w:rPr>
      </w:pPr>
    </w:p>
    <w:p w14:paraId="0A5400C9" w14:textId="77777777" w:rsidR="00606B46" w:rsidRDefault="00606B46" w:rsidP="00606B46">
      <w:pPr>
        <w:jc w:val="both"/>
        <w:rPr>
          <w:b/>
          <w:bCs/>
          <w:sz w:val="24"/>
          <w:u w:val="single"/>
        </w:rPr>
      </w:pPr>
      <w:r>
        <w:rPr>
          <w:rFonts w:cs="Comic Sans MS"/>
          <w:noProof/>
          <w:lang w:val="it-IT"/>
        </w:rPr>
        <mc:AlternateContent>
          <mc:Choice Requires="wpg">
            <w:drawing>
              <wp:inline distT="0" distB="0" distL="0" distR="0" wp14:anchorId="06C8B9A8" wp14:editId="5D8715E1">
                <wp:extent cx="3817620" cy="457200"/>
                <wp:effectExtent l="0" t="0" r="5080" b="0"/>
                <wp:docPr id="9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7620" cy="457200"/>
                          <a:chOff x="0" y="0"/>
                          <a:chExt cx="6012" cy="720"/>
                        </a:xfrm>
                      </wpg:grpSpPr>
                      <wps:wsp>
                        <wps:cNvPr id="97" name="Rectangle 7"/>
                        <wps:cNvSpPr>
                          <a:spLocks/>
                        </wps:cNvSpPr>
                        <wps:spPr bwMode="auto">
                          <a:xfrm>
                            <a:off x="1" y="1"/>
                            <a:ext cx="6010"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98" name="Text Box 8"/>
                        <wps:cNvSpPr txBox="1">
                          <a:spLocks/>
                        </wps:cNvSpPr>
                        <wps:spPr bwMode="auto">
                          <a:xfrm>
                            <a:off x="0" y="0"/>
                            <a:ext cx="6010" cy="718"/>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E448F1" w14:textId="77777777" w:rsidR="001E0F50" w:rsidRDefault="001E0F50" w:rsidP="00606B46"/>
                            <w:p w14:paraId="4ECEFAC0" w14:textId="77777777" w:rsidR="001E0F50" w:rsidRDefault="001E0F50" w:rsidP="00606B46">
                              <w:pPr>
                                <w:rPr>
                                  <w:sz w:val="24"/>
                                  <w:szCs w:val="24"/>
                                </w:rPr>
                              </w:pPr>
                              <w:proofErr w:type="spellStart"/>
                              <w:r>
                                <w:rPr>
                                  <w:sz w:val="24"/>
                                  <w:szCs w:val="24"/>
                                </w:rPr>
                                <w:t>Titolo</w:t>
                              </w:r>
                              <w:proofErr w:type="spellEnd"/>
                              <w:r>
                                <w:rPr>
                                  <w:sz w:val="24"/>
                                  <w:szCs w:val="24"/>
                                </w:rPr>
                                <w:t>: ……………………………</w:t>
                              </w:r>
                              <w:proofErr w:type="gramStart"/>
                              <w:r>
                                <w:rPr>
                                  <w:sz w:val="24"/>
                                  <w:szCs w:val="24"/>
                                </w:rPr>
                                <w:t>…..</w:t>
                              </w:r>
                              <w:proofErr w:type="gramEnd"/>
                            </w:p>
                          </w:txbxContent>
                        </wps:txbx>
                        <wps:bodyPr rot="0" vert="horz" wrap="square" lIns="91440" tIns="45720" rIns="91440" bIns="45720" anchor="t" anchorCtr="0">
                          <a:noAutofit/>
                        </wps:bodyPr>
                      </wps:wsp>
                    </wpg:wgp>
                  </a:graphicData>
                </a:graphic>
              </wp:inline>
            </w:drawing>
          </mc:Choice>
          <mc:Fallback>
            <w:pict>
              <v:group w14:anchorId="06C8B9A8" id="Group 6" o:spid="_x0000_s1038" style="width:300.6pt;height:36pt;mso-position-horizontal-relative:char;mso-position-vertical-relative:line" coordsize="6012,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">
                <v:rect id="Rectangle 7" o:spid="_x0000_s1039" style="position:absolute;left:1;top:1;width:6010;height:71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" filled="f" stroked="f" strokecolor="gray">
                  <v:stroke joinstyle="round"/>
                  <v:path arrowok="t"/>
                </v:rect>
                <v:shape id="Text Box 8" o:spid="_x0000_s1040" type="#_x0000_t202" style="position:absolute;width:6010;height:7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" strokeweight=".26mm">
                  <v:stroke endcap="square"/>
                  <v:path arrowok="t"/>
                  <v:textbox>
                    <w:txbxContent>
                      <w:p w14:paraId="16E448F1" w14:textId="77777777" w:rsidR="001E0F50" w:rsidRDefault="001E0F50" w:rsidP="00606B46"/>
                      <w:p w14:paraId="4ECEFAC0" w14:textId="77777777" w:rsidR="001E0F50" w:rsidRDefault="001E0F50" w:rsidP="00606B46">
                        <w:pPr>
                          <w:rPr>
                            <w:sz w:val="24"/>
                            <w:szCs w:val="24"/>
                          </w:rPr>
                        </w:pPr>
                        <w:proofErr w:type="spellStart"/>
                        <w:r>
                          <w:rPr>
                            <w:sz w:val="24"/>
                            <w:szCs w:val="24"/>
                          </w:rPr>
                          <w:t>Titolo</w:t>
                        </w:r>
                        <w:proofErr w:type="spellEnd"/>
                        <w:r>
                          <w:rPr>
                            <w:sz w:val="24"/>
                            <w:szCs w:val="24"/>
                          </w:rPr>
                          <w:t>: ……………………………</w:t>
                        </w:r>
                        <w:proofErr w:type="gramStart"/>
                        <w:r>
                          <w:rPr>
                            <w:sz w:val="24"/>
                            <w:szCs w:val="24"/>
                          </w:rPr>
                          <w:t>…..</w:t>
                        </w:r>
                        <w:proofErr w:type="gramEnd"/>
                      </w:p>
                    </w:txbxContent>
                  </v:textbox>
                </v:shape>
                <w10:anchorlock/>
              </v:group>
            </w:pict>
          </mc:Fallback>
        </mc:AlternateContent>
      </w:r>
    </w:p>
    <w:p w14:paraId="53AECBD3" w14:textId="77777777" w:rsidR="00606B46" w:rsidRDefault="00606B46" w:rsidP="00606B46">
      <w:pPr>
        <w:jc w:val="both"/>
        <w:rPr>
          <w:b/>
          <w:bCs/>
          <w:sz w:val="24"/>
          <w:u w:val="single"/>
        </w:rPr>
      </w:pPr>
    </w:p>
    <w:p w14:paraId="73CE4F51" w14:textId="77777777" w:rsidR="00606B46" w:rsidRPr="000F1643" w:rsidRDefault="00606B46" w:rsidP="00606B46">
      <w:pPr>
        <w:rPr>
          <w:sz w:val="18"/>
          <w:szCs w:val="18"/>
          <w:lang w:val="it-IT"/>
        </w:rPr>
      </w:pPr>
      <w:r w:rsidRPr="000F1643">
        <w:rPr>
          <w:sz w:val="24"/>
          <w:szCs w:val="24"/>
          <w:lang w:val="it-IT"/>
        </w:rPr>
        <w:t xml:space="preserve">Da tredici anni Adriana </w:t>
      </w:r>
      <w:proofErr w:type="spellStart"/>
      <w:r w:rsidRPr="000F1643">
        <w:rPr>
          <w:sz w:val="24"/>
          <w:szCs w:val="24"/>
          <w:lang w:val="it-IT"/>
        </w:rPr>
        <w:t>Braggi</w:t>
      </w:r>
      <w:proofErr w:type="spellEnd"/>
      <w:r w:rsidRPr="000F1643">
        <w:rPr>
          <w:sz w:val="24"/>
          <w:szCs w:val="24"/>
          <w:lang w:val="it-IT"/>
        </w:rPr>
        <w:t xml:space="preserve"> non usciva più dalla casa antica, silenziosa come una badia, dove giovinetta era entrata sposa. Non la vedevano più nemmeno dietro le vetrate delle finestre i pochi passanti che di tanto in tanto salivano quell'erta via a sdrucciolo e mezza dirupata, così solitaria che l'erba vi cresceva tra i </w:t>
      </w:r>
      <w:proofErr w:type="gramStart"/>
      <w:r w:rsidRPr="000F1643">
        <w:rPr>
          <w:sz w:val="24"/>
          <w:szCs w:val="24"/>
          <w:lang w:val="it-IT"/>
        </w:rPr>
        <w:t>ciottoli  a</w:t>
      </w:r>
      <w:proofErr w:type="gramEnd"/>
      <w:r w:rsidRPr="000F1643">
        <w:rPr>
          <w:sz w:val="24"/>
          <w:szCs w:val="24"/>
          <w:lang w:val="it-IT"/>
        </w:rPr>
        <w:t xml:space="preserve"> cespugli.</w:t>
      </w:r>
      <w:r w:rsidRPr="000F1643">
        <w:rPr>
          <w:sz w:val="24"/>
          <w:szCs w:val="24"/>
          <w:lang w:val="it-IT"/>
        </w:rPr>
        <w:br/>
        <w:t>A ventidue anni, dopo quattro appena di matrimonio, con la morte del marito era quasi morta anche lei per il mondo. Ne aveva ora trentacinque, e vestiva ancora di nero, come il primo giorno della disgrazia; un fazzoletto nero, di seta, le nascondeva i bei capelli castani, non più curati, appena ravviati in due bande e annodati alla nuca. Tuttavia, una serenità mesta e dolce le sorrideva nel volto pallido e delicato.</w:t>
      </w:r>
      <w:r w:rsidRPr="000F1643">
        <w:rPr>
          <w:sz w:val="24"/>
          <w:szCs w:val="24"/>
          <w:lang w:val="it-IT"/>
        </w:rPr>
        <w:br/>
        <w:t xml:space="preserve">Di questa clausura nessuno si meravigliava in quell'alta </w:t>
      </w:r>
      <w:proofErr w:type="spellStart"/>
      <w:r w:rsidRPr="000F1643">
        <w:rPr>
          <w:sz w:val="24"/>
          <w:szCs w:val="24"/>
          <w:lang w:val="it-IT"/>
        </w:rPr>
        <w:t>cittaduzza</w:t>
      </w:r>
      <w:proofErr w:type="spellEnd"/>
      <w:r w:rsidRPr="000F1643">
        <w:rPr>
          <w:sz w:val="24"/>
          <w:szCs w:val="24"/>
          <w:lang w:val="it-IT"/>
        </w:rPr>
        <w:t xml:space="preserve">  della Sicilia, ove i rigidi costumi per poco non imponevano alla moglie di seguire nella tomba il marito Dovevano le vedove starsene chiuse così in perpetuo lutto, fino alla morte.</w:t>
      </w:r>
      <w:r w:rsidRPr="000F1643">
        <w:rPr>
          <w:sz w:val="24"/>
          <w:szCs w:val="24"/>
          <w:lang w:val="it-IT"/>
        </w:rPr>
        <w:br/>
        <w:t>Del resto, le donne delle poche famiglie signorili, da fanciulle e da maritate, non si vedevano quasi mai per via: uscivano solamente le domeniche, per andare a messa; qualche rara volta per le visite che di tempo in tempo si scambiavano tra loro. Sfoggiavano allora a gara ricchissimi abiti d'ultima moda, fatti venire dalle primarie sartorie di Palermo o di Catania, e gemme e ori preziosi; /...</w:t>
      </w:r>
      <w:proofErr w:type="gramStart"/>
      <w:r w:rsidRPr="000F1643">
        <w:rPr>
          <w:sz w:val="24"/>
          <w:szCs w:val="24"/>
          <w:lang w:val="it-IT"/>
        </w:rPr>
        <w:t>/  andavano</w:t>
      </w:r>
      <w:proofErr w:type="gramEnd"/>
      <w:r w:rsidRPr="000F1643">
        <w:rPr>
          <w:sz w:val="24"/>
          <w:szCs w:val="24"/>
          <w:lang w:val="it-IT"/>
        </w:rPr>
        <w:t xml:space="preserve"> strette accanto al marito o al padre o al fratello maggiore .Quello sfoggio era quasi d'obbligo; quelle visite o quei due passi fino alla chiesa erano per loro vere e proprie spedizioni da preparare fin dal giorno avanti. Il decoro del casato poteva scapitarne; e gli uomini se ne impacciavano; anzi, i più puntigliosi erano loro, perché volevano dimostrare così di sapere e potere spendere per le loro donne.</w:t>
      </w:r>
      <w:r w:rsidRPr="000F1643">
        <w:rPr>
          <w:sz w:val="24"/>
          <w:szCs w:val="24"/>
          <w:lang w:val="it-IT"/>
        </w:rPr>
        <w:br/>
        <w:t>Sempre sottomesse e obbedienti, queste si paravano com'essi volevano, per non farli sfigurare; dopo quelle brevi comparse, ritornavano tranquille alle cure casalinghe; e, se spose, attendevano a far figliuoli, tutti quelli che Dio mandava {era questa la loro croce); se fanciulle, aspettavano di sentirsi dire un bel giorno dai parenti: eccoti, sposa questo; lo sposavano; quieti e paghi gli uomini di quella supina fedeltà senza amore.         </w:t>
      </w:r>
    </w:p>
    <w:p w14:paraId="4CC5C552" w14:textId="77777777" w:rsidR="00606B46" w:rsidRPr="000F1643" w:rsidRDefault="00606B46" w:rsidP="00606B46">
      <w:pPr>
        <w:jc w:val="right"/>
        <w:rPr>
          <w:i/>
          <w:sz w:val="18"/>
          <w:szCs w:val="18"/>
          <w:lang w:val="it-IT"/>
        </w:rPr>
      </w:pPr>
      <w:r w:rsidRPr="000F1643">
        <w:rPr>
          <w:sz w:val="18"/>
          <w:szCs w:val="18"/>
          <w:lang w:val="it-IT"/>
        </w:rPr>
        <w:t xml:space="preserve">Tratto da   Luigi </w:t>
      </w:r>
      <w:proofErr w:type="gramStart"/>
      <w:r w:rsidRPr="000F1643">
        <w:rPr>
          <w:sz w:val="18"/>
          <w:szCs w:val="18"/>
          <w:lang w:val="it-IT"/>
        </w:rPr>
        <w:t>Pirandello  “</w:t>
      </w:r>
      <w:proofErr w:type="gramEnd"/>
      <w:r w:rsidRPr="000F1643">
        <w:rPr>
          <w:i/>
          <w:sz w:val="18"/>
          <w:szCs w:val="18"/>
          <w:lang w:val="it-IT"/>
        </w:rPr>
        <w:t xml:space="preserve">Il viaggio” </w:t>
      </w:r>
      <w:r w:rsidRPr="000F1643">
        <w:rPr>
          <w:sz w:val="18"/>
          <w:szCs w:val="18"/>
          <w:lang w:val="it-IT"/>
        </w:rPr>
        <w:t xml:space="preserve">in </w:t>
      </w:r>
      <w:r w:rsidRPr="000F1643">
        <w:rPr>
          <w:i/>
          <w:sz w:val="18"/>
          <w:szCs w:val="18"/>
          <w:lang w:val="it-IT"/>
        </w:rPr>
        <w:t>Novelle per un anno</w:t>
      </w:r>
      <w:r w:rsidRPr="000F1643">
        <w:rPr>
          <w:sz w:val="18"/>
          <w:szCs w:val="18"/>
          <w:lang w:val="it-IT"/>
        </w:rPr>
        <w:t xml:space="preserve">, </w:t>
      </w:r>
    </w:p>
    <w:p w14:paraId="5A2FAE08" w14:textId="77777777" w:rsidR="00606B46" w:rsidRPr="000F1643" w:rsidRDefault="00606B46" w:rsidP="00606B46">
      <w:pPr>
        <w:jc w:val="right"/>
        <w:rPr>
          <w:sz w:val="18"/>
          <w:szCs w:val="18"/>
          <w:lang w:val="it-IT"/>
        </w:rPr>
      </w:pPr>
      <w:r w:rsidRPr="000F1643">
        <w:rPr>
          <w:i/>
          <w:sz w:val="18"/>
          <w:szCs w:val="18"/>
          <w:lang w:val="it-IT"/>
        </w:rPr>
        <w:t>Oscar narrativa Mondadori 1986</w:t>
      </w:r>
    </w:p>
    <w:p w14:paraId="7234618A" w14:textId="77777777" w:rsidR="00606B46" w:rsidRPr="000F1643" w:rsidRDefault="00606B46" w:rsidP="00606B46">
      <w:pPr>
        <w:jc w:val="right"/>
        <w:rPr>
          <w:sz w:val="18"/>
          <w:szCs w:val="18"/>
          <w:lang w:val="it-IT"/>
        </w:rPr>
      </w:pPr>
    </w:p>
    <w:p w14:paraId="5E8ED5E7" w14:textId="77777777" w:rsidR="00606B46" w:rsidRPr="000F1643" w:rsidRDefault="00606B46" w:rsidP="00606B46">
      <w:pPr>
        <w:rPr>
          <w:b/>
          <w:sz w:val="24"/>
          <w:szCs w:val="24"/>
          <w:lang w:val="it-IT"/>
        </w:rPr>
      </w:pPr>
      <w:r w:rsidRPr="000F1643">
        <w:rPr>
          <w:color w:val="FF0000"/>
          <w:lang w:val="it-IT"/>
        </w:rPr>
        <w:t xml:space="preserve">Gruppo misto - </w:t>
      </w:r>
      <w:proofErr w:type="spellStart"/>
      <w:r w:rsidRPr="000F1643">
        <w:rPr>
          <w:color w:val="FF0000"/>
          <w:lang w:val="it-IT"/>
        </w:rPr>
        <w:t>jigsaw</w:t>
      </w:r>
      <w:proofErr w:type="spellEnd"/>
    </w:p>
    <w:p w14:paraId="28B0F8FA" w14:textId="77777777" w:rsidR="00606B46" w:rsidRPr="000F1643" w:rsidRDefault="00606B46" w:rsidP="00606B46">
      <w:pPr>
        <w:rPr>
          <w:b/>
          <w:sz w:val="24"/>
          <w:szCs w:val="24"/>
          <w:lang w:val="it-IT"/>
        </w:rPr>
      </w:pPr>
      <w:r w:rsidRPr="000F1643">
        <w:rPr>
          <w:b/>
          <w:sz w:val="24"/>
          <w:szCs w:val="24"/>
          <w:lang w:val="it-IT"/>
        </w:rPr>
        <w:t>ATTIVITA’ 15</w:t>
      </w:r>
    </w:p>
    <w:p w14:paraId="284C648A" w14:textId="77777777" w:rsidR="00606B46" w:rsidRPr="000F1643" w:rsidRDefault="00606B46" w:rsidP="00606B46">
      <w:pPr>
        <w:rPr>
          <w:rFonts w:ascii="Comic Sans MS" w:hAnsi="Comic Sans MS" w:cs="Comic Sans MS"/>
          <w:lang w:val="it-IT"/>
        </w:rPr>
      </w:pPr>
      <w:r w:rsidRPr="000F1643">
        <w:rPr>
          <w:b/>
          <w:sz w:val="24"/>
          <w:szCs w:val="24"/>
          <w:lang w:val="it-IT"/>
        </w:rPr>
        <w:t>Leggi il testo: scegli la risposta corretta e completa.</w:t>
      </w:r>
    </w:p>
    <w:p w14:paraId="15B9D42F" w14:textId="77777777" w:rsidR="00606B46" w:rsidRPr="000F1643" w:rsidRDefault="00606B46" w:rsidP="00606B46">
      <w:pPr>
        <w:numPr>
          <w:ilvl w:val="0"/>
          <w:numId w:val="24"/>
        </w:numPr>
        <w:rPr>
          <w:rFonts w:ascii="Comic Sans MS" w:hAnsi="Comic Sans MS" w:cs="Comic Sans MS"/>
          <w:lang w:val="it-IT"/>
        </w:rPr>
      </w:pPr>
      <w:r w:rsidRPr="000F1643">
        <w:rPr>
          <w:rFonts w:ascii="Comic Sans MS" w:hAnsi="Comic Sans MS" w:cs="Comic Sans MS"/>
          <w:lang w:val="it-IT"/>
        </w:rPr>
        <w:t xml:space="preserve">Qual è secondo te il titolo migliore per questo </w:t>
      </w:r>
      <w:proofErr w:type="gramStart"/>
      <w:r w:rsidRPr="000F1643">
        <w:rPr>
          <w:rFonts w:ascii="Comic Sans MS" w:hAnsi="Comic Sans MS" w:cs="Comic Sans MS"/>
          <w:lang w:val="it-IT"/>
        </w:rPr>
        <w:t>brano?:</w:t>
      </w:r>
      <w:proofErr w:type="gramEnd"/>
    </w:p>
    <w:p w14:paraId="150DBE95" w14:textId="77777777" w:rsidR="00606B46" w:rsidRPr="000F1643" w:rsidRDefault="00606B46" w:rsidP="00606B46">
      <w:pPr>
        <w:rPr>
          <w:rFonts w:ascii="Comic Sans MS" w:hAnsi="Comic Sans MS" w:cs="Comic Sans MS"/>
          <w:lang w:val="it-IT"/>
        </w:rPr>
      </w:pPr>
      <w:r w:rsidRPr="000F1643">
        <w:rPr>
          <w:rFonts w:ascii="Comic Sans MS" w:hAnsi="Comic Sans MS" w:cs="Comic Sans MS"/>
          <w:lang w:val="it-IT"/>
        </w:rPr>
        <w:lastRenderedPageBreak/>
        <w:t xml:space="preserve">  a)  Adriana </w:t>
      </w:r>
      <w:proofErr w:type="spellStart"/>
      <w:proofErr w:type="gramStart"/>
      <w:r w:rsidRPr="000F1643">
        <w:rPr>
          <w:rFonts w:ascii="Comic Sans MS" w:hAnsi="Comic Sans MS" w:cs="Comic Sans MS"/>
          <w:lang w:val="it-IT"/>
        </w:rPr>
        <w:t>Braggi</w:t>
      </w:r>
      <w:proofErr w:type="spellEnd"/>
      <w:r w:rsidRPr="000F1643">
        <w:rPr>
          <w:rFonts w:ascii="Comic Sans MS" w:hAnsi="Comic Sans MS" w:cs="Comic Sans MS"/>
          <w:lang w:val="it-IT"/>
        </w:rPr>
        <w:t xml:space="preserve">  b</w:t>
      </w:r>
      <w:proofErr w:type="gramEnd"/>
      <w:r w:rsidRPr="000F1643">
        <w:rPr>
          <w:rFonts w:ascii="Comic Sans MS" w:hAnsi="Comic Sans MS" w:cs="Comic Sans MS"/>
          <w:lang w:val="it-IT"/>
        </w:rPr>
        <w:t>)  La donna in Italia    c) Ritratto di donna toscana all’inizio del Novecento</w:t>
      </w:r>
    </w:p>
    <w:p w14:paraId="4B5513C0" w14:textId="77777777" w:rsidR="00606B46" w:rsidRPr="000F1643" w:rsidRDefault="00606B46" w:rsidP="00606B46">
      <w:pPr>
        <w:rPr>
          <w:rFonts w:ascii="Comic Sans MS" w:hAnsi="Comic Sans MS" w:cs="Comic Sans MS"/>
          <w:lang w:val="it-IT"/>
        </w:rPr>
      </w:pPr>
    </w:p>
    <w:p w14:paraId="19E37A61" w14:textId="77777777" w:rsidR="00606B46" w:rsidRPr="000F1643" w:rsidRDefault="00606B46" w:rsidP="00606B46">
      <w:pPr>
        <w:numPr>
          <w:ilvl w:val="0"/>
          <w:numId w:val="24"/>
        </w:numPr>
        <w:rPr>
          <w:rFonts w:ascii="Comic Sans MS" w:hAnsi="Comic Sans MS" w:cs="Comic Sans MS"/>
          <w:lang w:val="it-IT"/>
        </w:rPr>
      </w:pPr>
      <w:r w:rsidRPr="000F1643">
        <w:rPr>
          <w:rFonts w:ascii="Comic Sans MS" w:hAnsi="Comic Sans MS" w:cs="Comic Sans MS"/>
          <w:lang w:val="it-IT"/>
        </w:rPr>
        <w:t xml:space="preserve">L’espressione “silenziosa come una badia” </w:t>
      </w:r>
      <w:proofErr w:type="gramStart"/>
      <w:r w:rsidRPr="000F1643">
        <w:rPr>
          <w:rFonts w:ascii="Comic Sans MS" w:hAnsi="Comic Sans MS" w:cs="Comic Sans MS"/>
          <w:lang w:val="it-IT"/>
        </w:rPr>
        <w:t>significa :</w:t>
      </w:r>
      <w:proofErr w:type="gramEnd"/>
    </w:p>
    <w:p w14:paraId="46DA959B" w14:textId="77777777" w:rsidR="00606B46" w:rsidRPr="000F1643" w:rsidRDefault="00606B46" w:rsidP="00606B46">
      <w:pPr>
        <w:ind w:left="1980"/>
        <w:rPr>
          <w:rFonts w:ascii="Comic Sans MS" w:hAnsi="Comic Sans MS" w:cs="Comic Sans MS"/>
          <w:lang w:val="it-IT"/>
        </w:rPr>
      </w:pPr>
      <w:r w:rsidRPr="000F1643">
        <w:rPr>
          <w:rFonts w:ascii="Comic Sans MS" w:hAnsi="Comic Sans MS" w:cs="Comic Sans MS"/>
          <w:lang w:val="it-IT"/>
        </w:rPr>
        <w:t>a.  Silenziosa come un castello.</w:t>
      </w:r>
    </w:p>
    <w:p w14:paraId="4AAA4841" w14:textId="77777777" w:rsidR="00606B46" w:rsidRPr="000F1643" w:rsidRDefault="00606B46" w:rsidP="00606B46">
      <w:pPr>
        <w:ind w:left="1980"/>
        <w:rPr>
          <w:rFonts w:ascii="Comic Sans MS" w:hAnsi="Comic Sans MS" w:cs="Comic Sans MS"/>
          <w:lang w:val="it-IT"/>
        </w:rPr>
      </w:pPr>
      <w:r w:rsidRPr="000F1643">
        <w:rPr>
          <w:rFonts w:ascii="Comic Sans MS" w:hAnsi="Comic Sans MS" w:cs="Comic Sans MS"/>
          <w:lang w:val="it-IT"/>
        </w:rPr>
        <w:t>b. Silenziosa come una chiesa.</w:t>
      </w:r>
    </w:p>
    <w:p w14:paraId="01A2C381" w14:textId="77777777" w:rsidR="00606B46" w:rsidRPr="000F1643" w:rsidRDefault="00606B46" w:rsidP="00606B46">
      <w:pPr>
        <w:ind w:left="1980"/>
        <w:rPr>
          <w:rFonts w:ascii="Comic Sans MS" w:hAnsi="Comic Sans MS" w:cs="Comic Sans MS"/>
          <w:lang w:val="it-IT"/>
        </w:rPr>
      </w:pPr>
      <w:r w:rsidRPr="000F1643">
        <w:rPr>
          <w:rFonts w:ascii="Comic Sans MS" w:hAnsi="Comic Sans MS" w:cs="Comic Sans MS"/>
          <w:lang w:val="it-IT"/>
        </w:rPr>
        <w:t>c. Silenziosa come un cimitero.</w:t>
      </w:r>
    </w:p>
    <w:p w14:paraId="5C32CFD4" w14:textId="77777777" w:rsidR="00606B46" w:rsidRPr="000F1643" w:rsidRDefault="00606B46" w:rsidP="00606B46">
      <w:pPr>
        <w:ind w:left="360"/>
        <w:rPr>
          <w:rFonts w:ascii="Comic Sans MS" w:hAnsi="Comic Sans MS" w:cs="Comic Sans MS"/>
          <w:lang w:val="it-IT"/>
        </w:rPr>
      </w:pPr>
    </w:p>
    <w:p w14:paraId="245BD90D" w14:textId="77777777" w:rsidR="00606B46" w:rsidRPr="000F1643" w:rsidRDefault="00606B46" w:rsidP="00606B46">
      <w:pPr>
        <w:numPr>
          <w:ilvl w:val="0"/>
          <w:numId w:val="12"/>
        </w:numPr>
        <w:rPr>
          <w:rFonts w:ascii="Comic Sans MS" w:hAnsi="Comic Sans MS" w:cs="Comic Sans MS"/>
          <w:lang w:val="it-IT"/>
        </w:rPr>
      </w:pPr>
      <w:r w:rsidRPr="000F1643">
        <w:rPr>
          <w:rFonts w:ascii="Comic Sans MS" w:hAnsi="Comic Sans MS" w:cs="Comic Sans MS"/>
          <w:lang w:val="it-IT"/>
        </w:rPr>
        <w:t xml:space="preserve">L’ espressione “erta via a sdrucciolo mezza </w:t>
      </w:r>
      <w:proofErr w:type="gramStart"/>
      <w:r w:rsidRPr="000F1643">
        <w:rPr>
          <w:rFonts w:ascii="Comic Sans MS" w:hAnsi="Comic Sans MS" w:cs="Comic Sans MS"/>
          <w:lang w:val="it-IT"/>
        </w:rPr>
        <w:t>dirupata ”</w:t>
      </w:r>
      <w:proofErr w:type="gramEnd"/>
      <w:r w:rsidRPr="000F1643">
        <w:rPr>
          <w:rFonts w:ascii="Comic Sans MS" w:hAnsi="Comic Sans MS" w:cs="Comic Sans MS"/>
          <w:lang w:val="it-IT"/>
        </w:rPr>
        <w:t xml:space="preserve"> significa:</w:t>
      </w:r>
    </w:p>
    <w:p w14:paraId="72A28F47" w14:textId="77777777" w:rsidR="00606B46" w:rsidRDefault="00606B46" w:rsidP="00606B46">
      <w:pPr>
        <w:numPr>
          <w:ilvl w:val="1"/>
          <w:numId w:val="12"/>
        </w:numPr>
        <w:rPr>
          <w:rFonts w:ascii="Comic Sans MS" w:hAnsi="Comic Sans MS" w:cs="Comic Sans MS"/>
        </w:rPr>
      </w:pPr>
      <w:r>
        <w:rPr>
          <w:rFonts w:ascii="Comic Sans MS" w:hAnsi="Comic Sans MS" w:cs="Comic Sans MS"/>
        </w:rPr>
        <w:t xml:space="preserve">Strada </w:t>
      </w:r>
      <w:proofErr w:type="spellStart"/>
      <w:r>
        <w:rPr>
          <w:rFonts w:ascii="Comic Sans MS" w:hAnsi="Comic Sans MS" w:cs="Comic Sans MS"/>
        </w:rPr>
        <w:t>asfaltata</w:t>
      </w:r>
      <w:proofErr w:type="spellEnd"/>
      <w:r>
        <w:rPr>
          <w:rFonts w:ascii="Comic Sans MS" w:hAnsi="Comic Sans MS" w:cs="Comic Sans MS"/>
        </w:rPr>
        <w:t xml:space="preserve"> in </w:t>
      </w:r>
      <w:proofErr w:type="spellStart"/>
      <w:r>
        <w:rPr>
          <w:rFonts w:ascii="Comic Sans MS" w:hAnsi="Comic Sans MS" w:cs="Comic Sans MS"/>
        </w:rPr>
        <w:t>salita</w:t>
      </w:r>
      <w:proofErr w:type="spellEnd"/>
      <w:r>
        <w:rPr>
          <w:rFonts w:ascii="Comic Sans MS" w:hAnsi="Comic Sans MS" w:cs="Comic Sans MS"/>
        </w:rPr>
        <w:t>.</w:t>
      </w:r>
    </w:p>
    <w:p w14:paraId="615F828A" w14:textId="77777777" w:rsidR="00606B46" w:rsidRDefault="00606B46" w:rsidP="00606B46">
      <w:pPr>
        <w:numPr>
          <w:ilvl w:val="1"/>
          <w:numId w:val="12"/>
        </w:numPr>
        <w:rPr>
          <w:rFonts w:ascii="Comic Sans MS" w:hAnsi="Comic Sans MS" w:cs="Comic Sans MS"/>
        </w:rPr>
      </w:pPr>
      <w:r>
        <w:rPr>
          <w:rFonts w:ascii="Comic Sans MS" w:hAnsi="Comic Sans MS" w:cs="Comic Sans MS"/>
        </w:rPr>
        <w:t xml:space="preserve">Strada </w:t>
      </w:r>
      <w:proofErr w:type="spellStart"/>
      <w:r>
        <w:rPr>
          <w:rFonts w:ascii="Comic Sans MS" w:hAnsi="Comic Sans MS" w:cs="Comic Sans MS"/>
        </w:rPr>
        <w:t>piena</w:t>
      </w:r>
      <w:proofErr w:type="spellEnd"/>
      <w:r>
        <w:rPr>
          <w:rFonts w:ascii="Comic Sans MS" w:hAnsi="Comic Sans MS" w:cs="Comic Sans MS"/>
        </w:rPr>
        <w:t xml:space="preserve"> di </w:t>
      </w:r>
      <w:proofErr w:type="spellStart"/>
      <w:r>
        <w:rPr>
          <w:rFonts w:ascii="Comic Sans MS" w:hAnsi="Comic Sans MS" w:cs="Comic Sans MS"/>
        </w:rPr>
        <w:t>sassi</w:t>
      </w:r>
      <w:proofErr w:type="spellEnd"/>
      <w:r>
        <w:rPr>
          <w:rFonts w:ascii="Comic Sans MS" w:hAnsi="Comic Sans MS" w:cs="Comic Sans MS"/>
        </w:rPr>
        <w:t>.</w:t>
      </w:r>
    </w:p>
    <w:p w14:paraId="281FC9C4" w14:textId="77777777" w:rsidR="00606B46" w:rsidRPr="000F1643" w:rsidRDefault="00606B46" w:rsidP="00606B46">
      <w:pPr>
        <w:numPr>
          <w:ilvl w:val="1"/>
          <w:numId w:val="12"/>
        </w:numPr>
        <w:rPr>
          <w:rFonts w:ascii="Comic Sans MS" w:hAnsi="Comic Sans MS" w:cs="Comic Sans MS"/>
          <w:lang w:val="it-IT"/>
        </w:rPr>
      </w:pPr>
      <w:r w:rsidRPr="000F1643">
        <w:rPr>
          <w:rFonts w:ascii="Comic Sans MS" w:hAnsi="Comic Sans MS" w:cs="Comic Sans MS"/>
          <w:lang w:val="it-IT"/>
        </w:rPr>
        <w:t xml:space="preserve">Strada molto ripida, in salita </w:t>
      </w:r>
      <w:proofErr w:type="gramStart"/>
      <w:r w:rsidRPr="000F1643">
        <w:rPr>
          <w:rFonts w:ascii="Comic Sans MS" w:hAnsi="Comic Sans MS" w:cs="Comic Sans MS"/>
          <w:lang w:val="it-IT"/>
        </w:rPr>
        <w:t>e  rovinata</w:t>
      </w:r>
      <w:proofErr w:type="gramEnd"/>
      <w:r w:rsidRPr="000F1643">
        <w:rPr>
          <w:rFonts w:ascii="Comic Sans MS" w:hAnsi="Comic Sans MS" w:cs="Comic Sans MS"/>
          <w:lang w:val="it-IT"/>
        </w:rPr>
        <w:t>.</w:t>
      </w:r>
    </w:p>
    <w:p w14:paraId="668C31AD" w14:textId="77777777" w:rsidR="00606B46" w:rsidRPr="000F1643" w:rsidRDefault="00606B46" w:rsidP="00606B46">
      <w:pPr>
        <w:ind w:left="360"/>
        <w:rPr>
          <w:rFonts w:ascii="Comic Sans MS" w:hAnsi="Comic Sans MS" w:cs="Comic Sans MS"/>
          <w:lang w:val="it-IT"/>
        </w:rPr>
      </w:pPr>
    </w:p>
    <w:p w14:paraId="2B5AB302" w14:textId="77777777" w:rsidR="00606B46" w:rsidRPr="000F1643" w:rsidRDefault="00606B46" w:rsidP="00606B46">
      <w:pPr>
        <w:ind w:left="360"/>
        <w:rPr>
          <w:rFonts w:ascii="Comic Sans MS" w:hAnsi="Comic Sans MS" w:cs="Comic Sans MS"/>
          <w:lang w:val="it-IT"/>
        </w:rPr>
      </w:pPr>
      <w:r w:rsidRPr="000F1643">
        <w:rPr>
          <w:rFonts w:ascii="Comic Sans MS" w:hAnsi="Comic Sans MS" w:cs="Comic Sans MS"/>
          <w:lang w:val="it-IT"/>
        </w:rPr>
        <w:t xml:space="preserve">4)  L’espressione “perpetuo </w:t>
      </w:r>
      <w:proofErr w:type="gramStart"/>
      <w:r w:rsidRPr="000F1643">
        <w:rPr>
          <w:rFonts w:ascii="Comic Sans MS" w:hAnsi="Comic Sans MS" w:cs="Comic Sans MS"/>
          <w:lang w:val="it-IT"/>
        </w:rPr>
        <w:t>lutto ”</w:t>
      </w:r>
      <w:proofErr w:type="gramEnd"/>
      <w:r w:rsidRPr="000F1643">
        <w:rPr>
          <w:rFonts w:ascii="Comic Sans MS" w:hAnsi="Comic Sans MS" w:cs="Comic Sans MS"/>
          <w:lang w:val="it-IT"/>
        </w:rPr>
        <w:t xml:space="preserve"> significa:</w:t>
      </w:r>
    </w:p>
    <w:p w14:paraId="5192228D" w14:textId="77777777" w:rsidR="00606B46" w:rsidRPr="000F1643" w:rsidRDefault="00606B46" w:rsidP="00606B46">
      <w:pPr>
        <w:ind w:left="1080"/>
        <w:rPr>
          <w:rFonts w:ascii="Comic Sans MS" w:hAnsi="Comic Sans MS" w:cs="Comic Sans MS"/>
          <w:lang w:val="it-IT"/>
        </w:rPr>
      </w:pPr>
      <w:r w:rsidRPr="000F1643">
        <w:rPr>
          <w:rFonts w:ascii="Comic Sans MS" w:hAnsi="Comic Sans MS" w:cs="Comic Sans MS"/>
          <w:lang w:val="it-IT"/>
        </w:rPr>
        <w:t xml:space="preserve">a.  Dolore per la </w:t>
      </w:r>
      <w:proofErr w:type="gramStart"/>
      <w:r w:rsidRPr="000F1643">
        <w:rPr>
          <w:rFonts w:ascii="Comic Sans MS" w:hAnsi="Comic Sans MS" w:cs="Comic Sans MS"/>
          <w:lang w:val="it-IT"/>
        </w:rPr>
        <w:t>morte  di</w:t>
      </w:r>
      <w:proofErr w:type="gramEnd"/>
      <w:r w:rsidRPr="000F1643">
        <w:rPr>
          <w:rFonts w:ascii="Comic Sans MS" w:hAnsi="Comic Sans MS" w:cs="Comic Sans MS"/>
          <w:lang w:val="it-IT"/>
        </w:rPr>
        <w:t xml:space="preserve"> un familiare che dura per sempre.</w:t>
      </w:r>
    </w:p>
    <w:p w14:paraId="6E44585B" w14:textId="77777777" w:rsidR="00606B46" w:rsidRPr="000F1643" w:rsidRDefault="00606B46" w:rsidP="00606B46">
      <w:pPr>
        <w:ind w:left="1080"/>
        <w:rPr>
          <w:rFonts w:ascii="Comic Sans MS" w:hAnsi="Comic Sans MS" w:cs="Comic Sans MS"/>
          <w:lang w:val="it-IT"/>
        </w:rPr>
      </w:pPr>
      <w:r w:rsidRPr="000F1643">
        <w:rPr>
          <w:rFonts w:ascii="Comic Sans MS" w:hAnsi="Comic Sans MS" w:cs="Comic Sans MS"/>
          <w:lang w:val="it-IT"/>
        </w:rPr>
        <w:t>b.  Morte di un familiare.</w:t>
      </w:r>
    </w:p>
    <w:p w14:paraId="4EFE92CB" w14:textId="77777777" w:rsidR="00606B46" w:rsidRPr="000F1643" w:rsidRDefault="00606B46" w:rsidP="00606B46">
      <w:pPr>
        <w:ind w:left="1080"/>
        <w:rPr>
          <w:rFonts w:ascii="Comic Sans MS" w:hAnsi="Comic Sans MS" w:cs="Comic Sans MS"/>
          <w:lang w:val="it-IT"/>
        </w:rPr>
      </w:pPr>
      <w:r w:rsidRPr="000F1643">
        <w:rPr>
          <w:rFonts w:ascii="Comic Sans MS" w:hAnsi="Comic Sans MS" w:cs="Comic Sans MS"/>
          <w:lang w:val="it-IT"/>
        </w:rPr>
        <w:t xml:space="preserve">c.  </w:t>
      </w:r>
      <w:proofErr w:type="gramStart"/>
      <w:r w:rsidRPr="000F1643">
        <w:rPr>
          <w:rFonts w:ascii="Comic Sans MS" w:hAnsi="Comic Sans MS" w:cs="Comic Sans MS"/>
          <w:lang w:val="it-IT"/>
        </w:rPr>
        <w:t>Cimitero  di</w:t>
      </w:r>
      <w:proofErr w:type="gramEnd"/>
      <w:r w:rsidRPr="000F1643">
        <w:rPr>
          <w:rFonts w:ascii="Comic Sans MS" w:hAnsi="Comic Sans MS" w:cs="Comic Sans MS"/>
          <w:lang w:val="it-IT"/>
        </w:rPr>
        <w:t xml:space="preserve"> campagna</w:t>
      </w:r>
    </w:p>
    <w:p w14:paraId="175259C7" w14:textId="77777777" w:rsidR="00606B46" w:rsidRPr="000F1643" w:rsidRDefault="00606B46" w:rsidP="00606B46">
      <w:pPr>
        <w:ind w:left="360"/>
        <w:rPr>
          <w:rFonts w:ascii="Comic Sans MS" w:hAnsi="Comic Sans MS" w:cs="Comic Sans MS"/>
          <w:lang w:val="it-IT"/>
        </w:rPr>
      </w:pPr>
    </w:p>
    <w:p w14:paraId="4D4AED93" w14:textId="77777777" w:rsidR="00606B46" w:rsidRPr="000F1643" w:rsidRDefault="00606B46" w:rsidP="00606B46">
      <w:pPr>
        <w:ind w:left="360"/>
        <w:rPr>
          <w:rFonts w:ascii="Comic Sans MS" w:hAnsi="Comic Sans MS" w:cs="Comic Sans MS"/>
          <w:lang w:val="it-IT"/>
        </w:rPr>
      </w:pPr>
      <w:r w:rsidRPr="000F1643">
        <w:rPr>
          <w:rFonts w:ascii="Comic Sans MS" w:hAnsi="Comic Sans MS" w:cs="Comic Sans MS"/>
          <w:lang w:val="it-IT"/>
        </w:rPr>
        <w:t xml:space="preserve">5) Scegli l’alternativa corretta per completare la descrizione di Adriana </w:t>
      </w:r>
      <w:proofErr w:type="spellStart"/>
      <w:proofErr w:type="gramStart"/>
      <w:r w:rsidRPr="000F1643">
        <w:rPr>
          <w:rFonts w:ascii="Comic Sans MS" w:hAnsi="Comic Sans MS" w:cs="Comic Sans MS"/>
          <w:lang w:val="it-IT"/>
        </w:rPr>
        <w:t>Braggi</w:t>
      </w:r>
      <w:proofErr w:type="spellEnd"/>
      <w:r w:rsidRPr="000F1643">
        <w:rPr>
          <w:rFonts w:ascii="Comic Sans MS" w:hAnsi="Comic Sans MS" w:cs="Comic Sans MS"/>
          <w:lang w:val="it-IT"/>
        </w:rPr>
        <w:t xml:space="preserve"> :</w:t>
      </w:r>
      <w:proofErr w:type="gramEnd"/>
    </w:p>
    <w:p w14:paraId="4E8908C7" w14:textId="77777777" w:rsidR="00606B46" w:rsidRPr="000F1643" w:rsidRDefault="00606B46" w:rsidP="00606B46">
      <w:pPr>
        <w:rPr>
          <w:rFonts w:ascii="Comic Sans MS" w:hAnsi="Comic Sans MS" w:cs="Comic Sans MS"/>
          <w:lang w:val="it-IT"/>
        </w:rPr>
      </w:pPr>
      <w:r w:rsidRPr="000F1643">
        <w:rPr>
          <w:rFonts w:ascii="Comic Sans MS" w:hAnsi="Comic Sans MS" w:cs="Comic Sans MS"/>
          <w:lang w:val="it-IT"/>
        </w:rPr>
        <w:t xml:space="preserve"> </w:t>
      </w:r>
    </w:p>
    <w:p w14:paraId="7A22951A" w14:textId="77777777" w:rsidR="00606B46" w:rsidRPr="000F1643" w:rsidRDefault="00606B46" w:rsidP="00606B46">
      <w:pPr>
        <w:rPr>
          <w:rFonts w:ascii="Comic Sans MS" w:hAnsi="Comic Sans MS" w:cs="Comic Sans MS"/>
          <w:lang w:val="it-IT"/>
        </w:rPr>
      </w:pPr>
      <w:r w:rsidRPr="000F1643">
        <w:rPr>
          <w:rFonts w:ascii="Comic Sans MS" w:hAnsi="Comic Sans MS" w:cs="Comic Sans MS"/>
          <w:lang w:val="it-IT"/>
        </w:rPr>
        <w:t xml:space="preserve">Adriana </w:t>
      </w:r>
      <w:proofErr w:type="spellStart"/>
      <w:r w:rsidRPr="000F1643">
        <w:rPr>
          <w:rFonts w:ascii="Comic Sans MS" w:hAnsi="Comic Sans MS" w:cs="Comic Sans MS"/>
          <w:lang w:val="it-IT"/>
        </w:rPr>
        <w:t>Braggi</w:t>
      </w:r>
      <w:proofErr w:type="spellEnd"/>
      <w:r w:rsidRPr="000F1643">
        <w:rPr>
          <w:rFonts w:ascii="Comic Sans MS" w:hAnsi="Comic Sans MS" w:cs="Comic Sans MS"/>
          <w:lang w:val="it-IT"/>
        </w:rPr>
        <w:t xml:space="preserve"> aveva </w:t>
      </w:r>
      <w:r w:rsidRPr="000F1643">
        <w:rPr>
          <w:rFonts w:ascii="Comic Sans MS" w:hAnsi="Comic Sans MS" w:cs="Comic Sans MS"/>
          <w:b/>
          <w:lang w:val="it-IT"/>
        </w:rPr>
        <w:t xml:space="preserve">22/35 </w:t>
      </w:r>
      <w:r w:rsidRPr="000F1643">
        <w:rPr>
          <w:rFonts w:ascii="Comic Sans MS" w:hAnsi="Comic Sans MS" w:cs="Comic Sans MS"/>
          <w:lang w:val="it-IT"/>
        </w:rPr>
        <w:t xml:space="preserve">anni.  Si era sposata molto giovane. </w:t>
      </w:r>
      <w:r w:rsidRPr="000F1643">
        <w:rPr>
          <w:rFonts w:ascii="Comic Sans MS" w:hAnsi="Comic Sans MS" w:cs="Comic Sans MS"/>
          <w:b/>
          <w:lang w:val="it-IT"/>
        </w:rPr>
        <w:t>Suo marito era morto/ suo fratello era morto</w:t>
      </w:r>
      <w:r w:rsidRPr="000F1643">
        <w:rPr>
          <w:rFonts w:ascii="Comic Sans MS" w:hAnsi="Comic Sans MS" w:cs="Comic Sans MS"/>
          <w:lang w:val="it-IT"/>
        </w:rPr>
        <w:t xml:space="preserve"> quando lei aveva 22 anni. Lei viveva in una grande casa antica, silenziosa come una chiesa, da </w:t>
      </w:r>
      <w:r w:rsidRPr="000F1643">
        <w:rPr>
          <w:rFonts w:ascii="Comic Sans MS" w:hAnsi="Comic Sans MS" w:cs="Comic Sans MS"/>
          <w:b/>
          <w:lang w:val="it-IT"/>
        </w:rPr>
        <w:t>35/13</w:t>
      </w:r>
      <w:r w:rsidRPr="000F1643">
        <w:rPr>
          <w:rFonts w:ascii="Comic Sans MS" w:hAnsi="Comic Sans MS" w:cs="Comic Sans MS"/>
          <w:lang w:val="it-IT"/>
        </w:rPr>
        <w:t xml:space="preserve"> anni. Indossava sempre vestiti </w:t>
      </w:r>
      <w:r w:rsidRPr="000F1643">
        <w:rPr>
          <w:rFonts w:ascii="Comic Sans MS" w:hAnsi="Comic Sans MS" w:cs="Comic Sans MS"/>
          <w:b/>
          <w:lang w:val="it-IT"/>
        </w:rPr>
        <w:t>colorati/neri</w:t>
      </w:r>
      <w:r w:rsidRPr="000F1643">
        <w:rPr>
          <w:rFonts w:ascii="Comic Sans MS" w:hAnsi="Comic Sans MS" w:cs="Comic Sans MS"/>
          <w:lang w:val="it-IT"/>
        </w:rPr>
        <w:t xml:space="preserve"> e portava i capelli raccolti in modo semplice. Aveva un viso triste, pallido e delicato. </w:t>
      </w:r>
      <w:r w:rsidRPr="000F1643">
        <w:rPr>
          <w:rFonts w:ascii="Comic Sans MS" w:hAnsi="Comic Sans MS" w:cs="Comic Sans MS"/>
          <w:b/>
          <w:lang w:val="it-IT"/>
        </w:rPr>
        <w:t>Non usciva mai di casa/ usciva di casa solo col fratello.</w:t>
      </w:r>
    </w:p>
    <w:p w14:paraId="1BBF0C58" w14:textId="77777777" w:rsidR="00606B46" w:rsidRPr="000F1643" w:rsidRDefault="00606B46" w:rsidP="00606B46">
      <w:pPr>
        <w:rPr>
          <w:rFonts w:ascii="Comic Sans MS" w:hAnsi="Comic Sans MS" w:cs="Comic Sans MS"/>
          <w:lang w:val="it-IT"/>
        </w:rPr>
      </w:pPr>
    </w:p>
    <w:p w14:paraId="0B49563A" w14:textId="77777777" w:rsidR="00606B46" w:rsidRPr="000F1643" w:rsidRDefault="00606B46" w:rsidP="00606B46">
      <w:pPr>
        <w:rPr>
          <w:rFonts w:ascii="Comic Sans MS" w:hAnsi="Comic Sans MS" w:cs="Comic Sans MS"/>
          <w:lang w:val="it-IT"/>
        </w:rPr>
      </w:pPr>
    </w:p>
    <w:p w14:paraId="177DA2C6" w14:textId="77777777" w:rsidR="00606B46" w:rsidRPr="000F1643" w:rsidRDefault="00606B46" w:rsidP="00606B46">
      <w:pPr>
        <w:numPr>
          <w:ilvl w:val="0"/>
          <w:numId w:val="23"/>
        </w:numPr>
        <w:rPr>
          <w:rFonts w:ascii="Comic Sans MS" w:hAnsi="Comic Sans MS" w:cs="Comic Sans MS"/>
          <w:lang w:val="it-IT"/>
        </w:rPr>
      </w:pPr>
      <w:r w:rsidRPr="000F1643">
        <w:rPr>
          <w:rFonts w:ascii="Comic Sans MS" w:hAnsi="Comic Sans MS" w:cs="Comic Sans MS"/>
          <w:lang w:val="it-IT"/>
        </w:rPr>
        <w:t xml:space="preserve">Scegli l’alternativa corretta per </w:t>
      </w:r>
      <w:proofErr w:type="gramStart"/>
      <w:r w:rsidRPr="000F1643">
        <w:rPr>
          <w:rFonts w:ascii="Comic Sans MS" w:hAnsi="Comic Sans MS" w:cs="Comic Sans MS"/>
          <w:lang w:val="it-IT"/>
        </w:rPr>
        <w:t>completare  la</w:t>
      </w:r>
      <w:proofErr w:type="gramEnd"/>
      <w:r w:rsidRPr="000F1643">
        <w:rPr>
          <w:rFonts w:ascii="Comic Sans MS" w:hAnsi="Comic Sans MS" w:cs="Comic Sans MS"/>
          <w:lang w:val="it-IT"/>
        </w:rPr>
        <w:t xml:space="preserve"> descrizione della vita delle donne siciliane</w:t>
      </w:r>
    </w:p>
    <w:p w14:paraId="49DA4625" w14:textId="77777777" w:rsidR="00606B46" w:rsidRPr="000F1643" w:rsidRDefault="00606B46" w:rsidP="00606B46">
      <w:pPr>
        <w:ind w:left="360"/>
        <w:rPr>
          <w:rFonts w:ascii="Comic Sans MS" w:hAnsi="Comic Sans MS" w:cs="Comic Sans MS"/>
          <w:lang w:val="it-IT"/>
        </w:rPr>
      </w:pPr>
      <w:r w:rsidRPr="000F1643">
        <w:rPr>
          <w:rFonts w:ascii="Comic Sans MS" w:hAnsi="Comic Sans MS" w:cs="Comic Sans MS"/>
          <w:lang w:val="it-IT"/>
        </w:rPr>
        <w:t xml:space="preserve"> ricche all’inizio del Novecento</w:t>
      </w:r>
    </w:p>
    <w:p w14:paraId="55C1C677" w14:textId="77777777" w:rsidR="00606B46" w:rsidRPr="000F1643" w:rsidRDefault="00606B46" w:rsidP="00606B46">
      <w:pPr>
        <w:ind w:left="360"/>
        <w:rPr>
          <w:rFonts w:ascii="Comic Sans MS" w:hAnsi="Comic Sans MS" w:cs="Comic Sans MS"/>
          <w:lang w:val="it-IT"/>
        </w:rPr>
      </w:pPr>
    </w:p>
    <w:p w14:paraId="05E7B8F2" w14:textId="77777777" w:rsidR="00606B46" w:rsidRPr="000F1643" w:rsidRDefault="00606B46" w:rsidP="00606B46">
      <w:pPr>
        <w:rPr>
          <w:rFonts w:ascii="Comic Sans MS" w:hAnsi="Comic Sans MS" w:cs="Comic Sans MS"/>
          <w:lang w:val="it-IT"/>
        </w:rPr>
      </w:pPr>
      <w:r w:rsidRPr="000F1643">
        <w:rPr>
          <w:rFonts w:ascii="Comic Sans MS" w:hAnsi="Comic Sans MS" w:cs="Comic Sans MS"/>
          <w:lang w:val="it-IT"/>
        </w:rPr>
        <w:t xml:space="preserve">Le donne delle famiglie </w:t>
      </w:r>
      <w:proofErr w:type="gramStart"/>
      <w:r w:rsidRPr="000F1643">
        <w:rPr>
          <w:rFonts w:ascii="Comic Sans MS" w:hAnsi="Comic Sans MS" w:cs="Comic Sans MS"/>
          <w:lang w:val="it-IT"/>
        </w:rPr>
        <w:t xml:space="preserve">ricche  </w:t>
      </w:r>
      <w:r w:rsidRPr="000F1643">
        <w:rPr>
          <w:rFonts w:ascii="Comic Sans MS" w:hAnsi="Comic Sans MS" w:cs="Comic Sans MS"/>
          <w:b/>
          <w:lang w:val="it-IT"/>
        </w:rPr>
        <w:t>uscivano</w:t>
      </w:r>
      <w:proofErr w:type="gramEnd"/>
      <w:r w:rsidRPr="000F1643">
        <w:rPr>
          <w:rFonts w:ascii="Comic Sans MS" w:hAnsi="Comic Sans MS" w:cs="Comic Sans MS"/>
          <w:b/>
          <w:lang w:val="it-IT"/>
        </w:rPr>
        <w:t xml:space="preserve"> spesso/non uscivano quasi mai</w:t>
      </w:r>
      <w:r w:rsidRPr="000F1643">
        <w:rPr>
          <w:rFonts w:ascii="Comic Sans MS" w:hAnsi="Comic Sans MS" w:cs="Comic Sans MS"/>
          <w:lang w:val="it-IT"/>
        </w:rPr>
        <w:t xml:space="preserve">. Le poche volte che uscivano andavano </w:t>
      </w:r>
      <w:r w:rsidRPr="000F1643">
        <w:rPr>
          <w:rFonts w:ascii="Comic Sans MS" w:hAnsi="Comic Sans MS" w:cs="Comic Sans MS"/>
          <w:b/>
          <w:lang w:val="it-IT"/>
        </w:rPr>
        <w:t xml:space="preserve">in chiesa/al </w:t>
      </w:r>
      <w:proofErr w:type="gramStart"/>
      <w:r w:rsidRPr="000F1643">
        <w:rPr>
          <w:rFonts w:ascii="Comic Sans MS" w:hAnsi="Comic Sans MS" w:cs="Comic Sans MS"/>
          <w:b/>
          <w:lang w:val="it-IT"/>
        </w:rPr>
        <w:t>cinema</w:t>
      </w:r>
      <w:r w:rsidRPr="000F1643">
        <w:rPr>
          <w:rFonts w:ascii="Comic Sans MS" w:hAnsi="Comic Sans MS" w:cs="Comic Sans MS"/>
          <w:lang w:val="it-IT"/>
        </w:rPr>
        <w:t xml:space="preserve">  o</w:t>
      </w:r>
      <w:proofErr w:type="gramEnd"/>
      <w:r w:rsidRPr="000F1643">
        <w:rPr>
          <w:rFonts w:ascii="Comic Sans MS" w:hAnsi="Comic Sans MS" w:cs="Comic Sans MS"/>
          <w:lang w:val="it-IT"/>
        </w:rPr>
        <w:t xml:space="preserve"> a visitare qualche amica. Andavano </w:t>
      </w:r>
      <w:r w:rsidRPr="000F1643">
        <w:rPr>
          <w:rFonts w:ascii="Comic Sans MS" w:hAnsi="Comic Sans MS" w:cs="Comic Sans MS"/>
          <w:b/>
          <w:lang w:val="it-IT"/>
        </w:rPr>
        <w:t xml:space="preserve">da sole/ solo con il padre o il fratello o il marito. </w:t>
      </w:r>
      <w:r w:rsidRPr="000F1643">
        <w:rPr>
          <w:rFonts w:ascii="Comic Sans MS" w:hAnsi="Comic Sans MS" w:cs="Comic Sans MS"/>
          <w:lang w:val="it-IT"/>
        </w:rPr>
        <w:t xml:space="preserve">Durante queste uscite </w:t>
      </w:r>
      <w:proofErr w:type="gramStart"/>
      <w:r w:rsidRPr="000F1643">
        <w:rPr>
          <w:rFonts w:ascii="Comic Sans MS" w:hAnsi="Comic Sans MS" w:cs="Comic Sans MS"/>
          <w:b/>
          <w:lang w:val="it-IT"/>
        </w:rPr>
        <w:t>vestivano  di</w:t>
      </w:r>
      <w:proofErr w:type="gramEnd"/>
      <w:r w:rsidRPr="000F1643">
        <w:rPr>
          <w:rFonts w:ascii="Comic Sans MS" w:hAnsi="Comic Sans MS" w:cs="Comic Sans MS"/>
          <w:b/>
          <w:lang w:val="it-IT"/>
        </w:rPr>
        <w:t xml:space="preserve"> nero/ indossavano abiti molto eleganti e gioielli.</w:t>
      </w:r>
      <w:r w:rsidRPr="000F1643">
        <w:rPr>
          <w:rFonts w:ascii="Comic Sans MS" w:hAnsi="Comic Sans MS" w:cs="Comic Sans MS"/>
          <w:lang w:val="it-IT"/>
        </w:rPr>
        <w:t xml:space="preserve"> Il loro modo di vestire e i loro gioielli servivano a far capire la ricchezza della famiglia. Le donne sposate </w:t>
      </w:r>
      <w:r w:rsidRPr="000F1643">
        <w:rPr>
          <w:rFonts w:ascii="Comic Sans MS" w:hAnsi="Comic Sans MS" w:cs="Comic Sans MS"/>
          <w:b/>
          <w:lang w:val="it-IT"/>
        </w:rPr>
        <w:t>lavoravano/ stavano a casa e facevano figli</w:t>
      </w:r>
      <w:r w:rsidRPr="000F1643">
        <w:rPr>
          <w:rFonts w:ascii="Comic Sans MS" w:hAnsi="Comic Sans MS" w:cs="Comic Sans MS"/>
          <w:lang w:val="it-IT"/>
        </w:rPr>
        <w:t xml:space="preserve">. Se il marito </w:t>
      </w:r>
      <w:proofErr w:type="gramStart"/>
      <w:r w:rsidRPr="000F1643">
        <w:rPr>
          <w:rFonts w:ascii="Comic Sans MS" w:hAnsi="Comic Sans MS" w:cs="Comic Sans MS"/>
          <w:lang w:val="it-IT"/>
        </w:rPr>
        <w:t xml:space="preserve">moriva </w:t>
      </w:r>
      <w:r w:rsidRPr="000F1643">
        <w:rPr>
          <w:rFonts w:ascii="Comic Sans MS" w:hAnsi="Comic Sans MS" w:cs="Comic Sans MS"/>
          <w:b/>
          <w:lang w:val="it-IT"/>
        </w:rPr>
        <w:t>si risposavano</w:t>
      </w:r>
      <w:proofErr w:type="gramEnd"/>
      <w:r w:rsidRPr="000F1643">
        <w:rPr>
          <w:rFonts w:ascii="Comic Sans MS" w:hAnsi="Comic Sans MS" w:cs="Comic Sans MS"/>
          <w:b/>
          <w:lang w:val="it-IT"/>
        </w:rPr>
        <w:t>/ vivevano chiuse in casa.</w:t>
      </w:r>
    </w:p>
    <w:p w14:paraId="25AEDD1B" w14:textId="77777777" w:rsidR="00606B46" w:rsidRDefault="00606B46" w:rsidP="00606B46">
      <w:pPr>
        <w:numPr>
          <w:ilvl w:val="0"/>
          <w:numId w:val="23"/>
        </w:numPr>
        <w:rPr>
          <w:rFonts w:ascii="Comic Sans MS" w:hAnsi="Comic Sans MS" w:cs="Comic Sans MS"/>
        </w:rPr>
      </w:pPr>
      <w:proofErr w:type="spellStart"/>
      <w:r>
        <w:rPr>
          <w:rFonts w:ascii="Comic Sans MS" w:hAnsi="Comic Sans MS" w:cs="Comic Sans MS"/>
        </w:rPr>
        <w:lastRenderedPageBreak/>
        <w:t>Completa</w:t>
      </w:r>
      <w:proofErr w:type="spellEnd"/>
      <w:r>
        <w:rPr>
          <w:rFonts w:ascii="Comic Sans MS" w:hAnsi="Comic Sans MS" w:cs="Comic Sans MS"/>
        </w:rPr>
        <w:t xml:space="preserve"> le </w:t>
      </w:r>
      <w:proofErr w:type="spellStart"/>
      <w:r>
        <w:rPr>
          <w:rFonts w:ascii="Comic Sans MS" w:hAnsi="Comic Sans MS" w:cs="Comic Sans MS"/>
        </w:rPr>
        <w:t>frasi</w:t>
      </w:r>
      <w:proofErr w:type="spellEnd"/>
    </w:p>
    <w:p w14:paraId="40650955" w14:textId="77777777" w:rsidR="00606B46" w:rsidRDefault="00606B46" w:rsidP="00606B46">
      <w:pPr>
        <w:rPr>
          <w:rFonts w:ascii="Comic Sans MS" w:hAnsi="Comic Sans MS" w:cs="Comic Sans MS"/>
        </w:rPr>
      </w:pPr>
    </w:p>
    <w:p w14:paraId="7F23E861" w14:textId="77777777" w:rsidR="00606B46" w:rsidRDefault="00606B46" w:rsidP="00606B46">
      <w:pPr>
        <w:numPr>
          <w:ilvl w:val="0"/>
          <w:numId w:val="14"/>
        </w:numPr>
        <w:rPr>
          <w:rFonts w:ascii="Comic Sans MS" w:hAnsi="Comic Sans MS" w:cs="Comic Sans MS"/>
        </w:rPr>
      </w:pPr>
      <w:r>
        <w:rPr>
          <w:rFonts w:ascii="Comic Sans MS" w:hAnsi="Comic Sans MS" w:cs="Comic Sans MS"/>
        </w:rPr>
        <w:t xml:space="preserve">Adriana </w:t>
      </w:r>
      <w:proofErr w:type="spellStart"/>
      <w:r>
        <w:rPr>
          <w:rFonts w:ascii="Comic Sans MS" w:hAnsi="Comic Sans MS" w:cs="Comic Sans MS"/>
        </w:rPr>
        <w:t>Braggi</w:t>
      </w:r>
      <w:proofErr w:type="spellEnd"/>
      <w:r>
        <w:rPr>
          <w:rFonts w:ascii="Comic Sans MS" w:hAnsi="Comic Sans MS" w:cs="Comic Sans MS"/>
        </w:rPr>
        <w:t xml:space="preserve"> è……………………………………….</w:t>
      </w:r>
    </w:p>
    <w:p w14:paraId="1F96BDA9" w14:textId="77777777" w:rsidR="00606B46" w:rsidRPr="000F1643" w:rsidRDefault="00606B46" w:rsidP="00606B46">
      <w:pPr>
        <w:numPr>
          <w:ilvl w:val="0"/>
          <w:numId w:val="14"/>
        </w:numPr>
        <w:rPr>
          <w:rFonts w:ascii="Comic Sans MS" w:hAnsi="Comic Sans MS" w:cs="Comic Sans MS"/>
          <w:lang w:val="it-IT"/>
        </w:rPr>
      </w:pPr>
      <w:r w:rsidRPr="000F1643">
        <w:rPr>
          <w:rFonts w:ascii="Comic Sans MS" w:hAnsi="Comic Sans MS" w:cs="Comic Sans MS"/>
          <w:lang w:val="it-IT"/>
        </w:rPr>
        <w:t xml:space="preserve"> Vive chiusa in casa </w:t>
      </w:r>
      <w:proofErr w:type="spellStart"/>
      <w:r w:rsidRPr="000F1643">
        <w:rPr>
          <w:rFonts w:ascii="Comic Sans MS" w:hAnsi="Comic Sans MS" w:cs="Comic Sans MS"/>
          <w:lang w:val="it-IT"/>
        </w:rPr>
        <w:t>perchè</w:t>
      </w:r>
      <w:proofErr w:type="spellEnd"/>
      <w:r w:rsidRPr="000F1643">
        <w:rPr>
          <w:rFonts w:ascii="Comic Sans MS" w:hAnsi="Comic Sans MS" w:cs="Comic Sans MS"/>
          <w:lang w:val="it-IT"/>
        </w:rPr>
        <w:t>……………………………………………………</w:t>
      </w:r>
      <w:proofErr w:type="gramStart"/>
      <w:r w:rsidRPr="000F1643">
        <w:rPr>
          <w:rFonts w:ascii="Comic Sans MS" w:hAnsi="Comic Sans MS" w:cs="Comic Sans MS"/>
          <w:lang w:val="it-IT"/>
        </w:rPr>
        <w:t>…….</w:t>
      </w:r>
      <w:proofErr w:type="gramEnd"/>
      <w:r w:rsidRPr="000F1643">
        <w:rPr>
          <w:rFonts w:ascii="Comic Sans MS" w:hAnsi="Comic Sans MS" w:cs="Comic Sans MS"/>
          <w:lang w:val="it-IT"/>
        </w:rPr>
        <w:t>.</w:t>
      </w:r>
    </w:p>
    <w:p w14:paraId="74F6CFF0" w14:textId="77777777" w:rsidR="00606B46" w:rsidRPr="000F1643" w:rsidRDefault="00606B46" w:rsidP="00606B46">
      <w:pPr>
        <w:numPr>
          <w:ilvl w:val="0"/>
          <w:numId w:val="14"/>
        </w:numPr>
        <w:rPr>
          <w:rFonts w:ascii="Comic Sans MS" w:hAnsi="Comic Sans MS" w:cs="Comic Sans MS"/>
          <w:lang w:val="it-IT"/>
        </w:rPr>
      </w:pPr>
      <w:r w:rsidRPr="000F1643">
        <w:rPr>
          <w:rFonts w:ascii="Comic Sans MS" w:hAnsi="Comic Sans MS" w:cs="Comic Sans MS"/>
          <w:lang w:val="it-IT"/>
        </w:rPr>
        <w:t xml:space="preserve">Luigi Pirandello scrive la storia di Adriana </w:t>
      </w:r>
      <w:proofErr w:type="spellStart"/>
      <w:proofErr w:type="gramStart"/>
      <w:r w:rsidRPr="000F1643">
        <w:rPr>
          <w:rFonts w:ascii="Comic Sans MS" w:hAnsi="Comic Sans MS" w:cs="Comic Sans MS"/>
          <w:lang w:val="it-IT"/>
        </w:rPr>
        <w:t>Braggi</w:t>
      </w:r>
      <w:proofErr w:type="spellEnd"/>
      <w:r w:rsidRPr="000F1643">
        <w:rPr>
          <w:rFonts w:ascii="Comic Sans MS" w:hAnsi="Comic Sans MS" w:cs="Comic Sans MS"/>
          <w:lang w:val="it-IT"/>
        </w:rPr>
        <w:t xml:space="preserve">  anche</w:t>
      </w:r>
      <w:proofErr w:type="gramEnd"/>
      <w:r w:rsidRPr="000F1643">
        <w:rPr>
          <w:rFonts w:ascii="Comic Sans MS" w:hAnsi="Comic Sans MS" w:cs="Comic Sans MS"/>
          <w:lang w:val="it-IT"/>
        </w:rPr>
        <w:t xml:space="preserve"> per descrivere ……………………………..,</w:t>
      </w:r>
    </w:p>
    <w:p w14:paraId="3B941855" w14:textId="77777777" w:rsidR="00606B46" w:rsidRPr="000F1643" w:rsidRDefault="00606B46" w:rsidP="00606B46">
      <w:pPr>
        <w:ind w:left="360"/>
        <w:rPr>
          <w:rFonts w:ascii="Comic Sans MS" w:hAnsi="Comic Sans MS" w:cs="Comic Sans MS"/>
          <w:lang w:val="it-IT"/>
        </w:rPr>
      </w:pPr>
    </w:p>
    <w:p w14:paraId="3B764F51" w14:textId="77777777" w:rsidR="00606B46" w:rsidRPr="000F1643" w:rsidRDefault="00606B46" w:rsidP="00606B46">
      <w:pPr>
        <w:ind w:left="360"/>
        <w:rPr>
          <w:lang w:val="it-IT"/>
        </w:rPr>
      </w:pPr>
    </w:p>
    <w:p w14:paraId="44CDB97B" w14:textId="77777777" w:rsidR="00606B46" w:rsidRPr="000F1643" w:rsidRDefault="00606B46" w:rsidP="00606B46">
      <w:pPr>
        <w:rPr>
          <w:b/>
          <w:bCs/>
          <w:sz w:val="24"/>
          <w:szCs w:val="24"/>
          <w:u w:val="single"/>
          <w:lang w:val="it-IT"/>
        </w:rPr>
      </w:pPr>
    </w:p>
    <w:p w14:paraId="23518278" w14:textId="77777777" w:rsidR="00606B46" w:rsidRPr="000F1643" w:rsidRDefault="00606B46" w:rsidP="00606B46">
      <w:pPr>
        <w:jc w:val="both"/>
        <w:rPr>
          <w:b/>
          <w:color w:val="FF0000"/>
          <w:sz w:val="28"/>
          <w:lang w:val="it-IT"/>
        </w:rPr>
      </w:pPr>
      <w:r w:rsidRPr="000F1643">
        <w:rPr>
          <w:b/>
          <w:color w:val="FF0000"/>
          <w:sz w:val="28"/>
          <w:lang w:val="it-IT"/>
        </w:rPr>
        <w:t>VERIFICA DEGLI APPRENDIMENTI</w:t>
      </w:r>
    </w:p>
    <w:p w14:paraId="090706D2" w14:textId="77777777" w:rsidR="00606B46" w:rsidRPr="000F1643" w:rsidRDefault="00606B46" w:rsidP="00606B46">
      <w:pPr>
        <w:jc w:val="both"/>
        <w:rPr>
          <w:rFonts w:ascii="Comic Sans MS" w:hAnsi="Comic Sans MS" w:cs="Comic Sans MS"/>
          <w:b/>
          <w:sz w:val="24"/>
          <w:lang w:val="it-IT"/>
        </w:rPr>
      </w:pPr>
      <w:r w:rsidRPr="000F1643">
        <w:rPr>
          <w:b/>
          <w:color w:val="FF0000"/>
          <w:sz w:val="28"/>
          <w:lang w:val="it-IT"/>
        </w:rPr>
        <w:t>In questa fase vanno inseriti i compiti comunicativi. In alternativa al lavoro individuale di preparazione all’interrogazione previsto sotto si possono creare carte suggerimento con domande – risposte da dare a coppie e lavoro di ricerca da fare in gruppo</w:t>
      </w:r>
    </w:p>
    <w:p w14:paraId="6D9D55DE" w14:textId="77777777" w:rsidR="00606B46" w:rsidRPr="000F1643" w:rsidRDefault="00606B46" w:rsidP="00606B46">
      <w:pPr>
        <w:jc w:val="both"/>
        <w:rPr>
          <w:rFonts w:ascii="Comic Sans MS" w:hAnsi="Comic Sans MS" w:cs="Comic Sans MS"/>
          <w:sz w:val="24"/>
          <w:lang w:val="it-IT"/>
        </w:rPr>
      </w:pPr>
      <w:r w:rsidRPr="000F1643">
        <w:rPr>
          <w:rFonts w:ascii="Comic Sans MS" w:hAnsi="Comic Sans MS" w:cs="Comic Sans MS"/>
          <w:b/>
          <w:sz w:val="24"/>
          <w:lang w:val="it-IT"/>
        </w:rPr>
        <w:t xml:space="preserve">1.LEGGI LE SEGUENTI DOMANDE, RILEGGI IL TESTO E RISPONDI </w:t>
      </w:r>
    </w:p>
    <w:p w14:paraId="47F40C9A" w14:textId="77777777" w:rsidR="00606B46" w:rsidRPr="000F1643" w:rsidRDefault="00606B46" w:rsidP="00606B46">
      <w:pPr>
        <w:jc w:val="both"/>
        <w:rPr>
          <w:rFonts w:ascii="Comic Sans MS" w:hAnsi="Comic Sans MS" w:cs="Comic Sans MS"/>
          <w:sz w:val="24"/>
          <w:lang w:val="it-IT"/>
        </w:rPr>
      </w:pPr>
    </w:p>
    <w:p w14:paraId="78943999" w14:textId="77777777" w:rsidR="00606B46" w:rsidRPr="000F1643" w:rsidRDefault="00606B46" w:rsidP="00606B46">
      <w:pPr>
        <w:numPr>
          <w:ilvl w:val="0"/>
          <w:numId w:val="3"/>
        </w:numPr>
        <w:suppressAutoHyphens/>
        <w:jc w:val="both"/>
        <w:rPr>
          <w:rFonts w:ascii="Comic Sans MS" w:hAnsi="Comic Sans MS" w:cs="Comic Sans MS"/>
          <w:sz w:val="24"/>
          <w:lang w:val="it-IT"/>
        </w:rPr>
      </w:pPr>
      <w:r w:rsidRPr="000F1643">
        <w:rPr>
          <w:rFonts w:ascii="Comic Sans MS" w:hAnsi="Comic Sans MS" w:cs="Comic Sans MS"/>
          <w:sz w:val="24"/>
          <w:lang w:val="it-IT"/>
        </w:rPr>
        <w:t>Dove è ambientata la storia?</w:t>
      </w:r>
    </w:p>
    <w:p w14:paraId="697291A0" w14:textId="77777777" w:rsidR="00606B46" w:rsidRPr="000F1643" w:rsidRDefault="00606B46" w:rsidP="00606B46">
      <w:pPr>
        <w:numPr>
          <w:ilvl w:val="0"/>
          <w:numId w:val="3"/>
        </w:numPr>
        <w:suppressAutoHyphens/>
        <w:jc w:val="both"/>
        <w:rPr>
          <w:rFonts w:ascii="Comic Sans MS" w:hAnsi="Comic Sans MS" w:cs="Comic Sans MS"/>
          <w:sz w:val="24"/>
          <w:lang w:val="it-IT"/>
        </w:rPr>
      </w:pPr>
      <w:r w:rsidRPr="000F1643">
        <w:rPr>
          <w:rFonts w:ascii="Comic Sans MS" w:hAnsi="Comic Sans MS" w:cs="Comic Sans MS"/>
          <w:sz w:val="24"/>
          <w:lang w:val="it-IT"/>
        </w:rPr>
        <w:t xml:space="preserve">Chi sono i personaggi principali? </w:t>
      </w:r>
    </w:p>
    <w:p w14:paraId="6B498874" w14:textId="77777777" w:rsidR="00606B46" w:rsidRPr="000F1643" w:rsidRDefault="00606B46" w:rsidP="00606B46">
      <w:pPr>
        <w:numPr>
          <w:ilvl w:val="0"/>
          <w:numId w:val="3"/>
        </w:numPr>
        <w:suppressAutoHyphens/>
        <w:jc w:val="both"/>
        <w:rPr>
          <w:rFonts w:ascii="Comic Sans MS" w:hAnsi="Comic Sans MS" w:cs="Comic Sans MS"/>
          <w:sz w:val="24"/>
          <w:lang w:val="it-IT"/>
        </w:rPr>
      </w:pPr>
      <w:r w:rsidRPr="000F1643">
        <w:rPr>
          <w:rFonts w:ascii="Comic Sans MS" w:hAnsi="Comic Sans MS" w:cs="Comic Sans MS"/>
          <w:sz w:val="24"/>
          <w:lang w:val="it-IT"/>
        </w:rPr>
        <w:t>A che cosa servono le giare?</w:t>
      </w:r>
    </w:p>
    <w:p w14:paraId="7F04C877" w14:textId="77777777" w:rsidR="00606B46" w:rsidRPr="000F1643" w:rsidRDefault="00606B46" w:rsidP="00606B46">
      <w:pPr>
        <w:numPr>
          <w:ilvl w:val="0"/>
          <w:numId w:val="3"/>
        </w:numPr>
        <w:suppressAutoHyphens/>
        <w:jc w:val="both"/>
        <w:rPr>
          <w:rFonts w:ascii="Comic Sans MS" w:hAnsi="Comic Sans MS" w:cs="Comic Sans MS"/>
          <w:sz w:val="24"/>
          <w:lang w:val="it-IT"/>
        </w:rPr>
      </w:pPr>
      <w:r w:rsidRPr="000F1643">
        <w:rPr>
          <w:rFonts w:ascii="Comic Sans MS" w:hAnsi="Comic Sans MS" w:cs="Comic Sans MS"/>
          <w:sz w:val="24"/>
          <w:lang w:val="it-IT"/>
        </w:rPr>
        <w:t xml:space="preserve">Quante giare possiede Don </w:t>
      </w:r>
      <w:proofErr w:type="spellStart"/>
      <w:r w:rsidRPr="000F1643">
        <w:rPr>
          <w:rFonts w:ascii="Comic Sans MS" w:hAnsi="Comic Sans MS" w:cs="Comic Sans MS"/>
          <w:sz w:val="24"/>
          <w:lang w:val="it-IT"/>
        </w:rPr>
        <w:t>Lollò</w:t>
      </w:r>
      <w:proofErr w:type="spellEnd"/>
      <w:r w:rsidRPr="000F1643">
        <w:rPr>
          <w:rFonts w:ascii="Comic Sans MS" w:hAnsi="Comic Sans MS" w:cs="Comic Sans MS"/>
          <w:sz w:val="24"/>
          <w:lang w:val="it-IT"/>
        </w:rPr>
        <w:t>?</w:t>
      </w:r>
    </w:p>
    <w:p w14:paraId="758B8705" w14:textId="77777777" w:rsidR="00606B46" w:rsidRPr="000F1643" w:rsidRDefault="00606B46" w:rsidP="00606B46">
      <w:pPr>
        <w:numPr>
          <w:ilvl w:val="0"/>
          <w:numId w:val="3"/>
        </w:numPr>
        <w:suppressAutoHyphens/>
        <w:jc w:val="both"/>
        <w:rPr>
          <w:rFonts w:ascii="Comic Sans MS" w:hAnsi="Comic Sans MS" w:cs="Comic Sans MS"/>
          <w:sz w:val="24"/>
          <w:lang w:val="it-IT"/>
        </w:rPr>
      </w:pPr>
      <w:r w:rsidRPr="000F1643">
        <w:rPr>
          <w:rFonts w:ascii="Comic Sans MS" w:hAnsi="Comic Sans MS" w:cs="Comic Sans MS"/>
          <w:sz w:val="24"/>
          <w:lang w:val="it-IT"/>
        </w:rPr>
        <w:t xml:space="preserve">Perché Don </w:t>
      </w:r>
      <w:proofErr w:type="spellStart"/>
      <w:r w:rsidRPr="000F1643">
        <w:rPr>
          <w:rFonts w:ascii="Comic Sans MS" w:hAnsi="Comic Sans MS" w:cs="Comic Sans MS"/>
          <w:sz w:val="24"/>
          <w:lang w:val="it-IT"/>
        </w:rPr>
        <w:t>Lollò</w:t>
      </w:r>
      <w:proofErr w:type="spellEnd"/>
      <w:r w:rsidRPr="000F1643">
        <w:rPr>
          <w:rFonts w:ascii="Comic Sans MS" w:hAnsi="Comic Sans MS" w:cs="Comic Sans MS"/>
          <w:sz w:val="24"/>
          <w:lang w:val="it-IT"/>
        </w:rPr>
        <w:t xml:space="preserve"> prende sempre la mula?</w:t>
      </w:r>
    </w:p>
    <w:p w14:paraId="04C7CC85" w14:textId="77777777" w:rsidR="00606B46" w:rsidRPr="000F1643" w:rsidRDefault="00606B46" w:rsidP="00606B46">
      <w:pPr>
        <w:numPr>
          <w:ilvl w:val="0"/>
          <w:numId w:val="3"/>
        </w:numPr>
        <w:suppressAutoHyphens/>
        <w:jc w:val="both"/>
        <w:rPr>
          <w:rFonts w:ascii="Comic Sans MS" w:hAnsi="Comic Sans MS" w:cs="Comic Sans MS"/>
          <w:sz w:val="24"/>
          <w:lang w:val="it-IT"/>
        </w:rPr>
      </w:pPr>
      <w:r w:rsidRPr="000F1643">
        <w:rPr>
          <w:rFonts w:ascii="Comic Sans MS" w:hAnsi="Comic Sans MS" w:cs="Comic Sans MS"/>
          <w:sz w:val="24"/>
          <w:lang w:val="it-IT"/>
        </w:rPr>
        <w:t>Che fanno i contadini quando vedono che la giara nuova si è rotta?</w:t>
      </w:r>
    </w:p>
    <w:p w14:paraId="7FFDCDF9" w14:textId="77777777" w:rsidR="00606B46" w:rsidRPr="000F1643" w:rsidRDefault="00606B46" w:rsidP="00606B46">
      <w:pPr>
        <w:numPr>
          <w:ilvl w:val="0"/>
          <w:numId w:val="3"/>
        </w:numPr>
        <w:suppressAutoHyphens/>
        <w:jc w:val="both"/>
        <w:rPr>
          <w:rFonts w:ascii="Comic Sans MS" w:hAnsi="Comic Sans MS" w:cs="Comic Sans MS"/>
          <w:sz w:val="24"/>
          <w:lang w:val="it-IT"/>
        </w:rPr>
      </w:pPr>
      <w:r w:rsidRPr="000F1643">
        <w:rPr>
          <w:rFonts w:ascii="Comic Sans MS" w:hAnsi="Comic Sans MS" w:cs="Comic Sans MS"/>
          <w:sz w:val="24"/>
          <w:lang w:val="it-IT"/>
        </w:rPr>
        <w:t xml:space="preserve">Che cosa fa Don </w:t>
      </w:r>
      <w:proofErr w:type="spellStart"/>
      <w:r w:rsidRPr="000F1643">
        <w:rPr>
          <w:rFonts w:ascii="Comic Sans MS" w:hAnsi="Comic Sans MS" w:cs="Comic Sans MS"/>
          <w:sz w:val="24"/>
          <w:lang w:val="it-IT"/>
        </w:rPr>
        <w:t>Lollò</w:t>
      </w:r>
      <w:proofErr w:type="spellEnd"/>
      <w:r w:rsidRPr="000F1643">
        <w:rPr>
          <w:rFonts w:ascii="Comic Sans MS" w:hAnsi="Comic Sans MS" w:cs="Comic Sans MS"/>
          <w:sz w:val="24"/>
          <w:lang w:val="it-IT"/>
        </w:rPr>
        <w:t xml:space="preserve"> quando lo chiamano?</w:t>
      </w:r>
    </w:p>
    <w:p w14:paraId="46D3CA7C" w14:textId="77777777" w:rsidR="00606B46" w:rsidRPr="000F1643" w:rsidRDefault="00606B46" w:rsidP="00606B46">
      <w:pPr>
        <w:numPr>
          <w:ilvl w:val="0"/>
          <w:numId w:val="3"/>
        </w:numPr>
        <w:suppressAutoHyphens/>
        <w:jc w:val="both"/>
        <w:rPr>
          <w:rFonts w:ascii="Comic Sans MS" w:hAnsi="Comic Sans MS" w:cs="Comic Sans MS"/>
          <w:sz w:val="24"/>
          <w:lang w:val="it-IT"/>
        </w:rPr>
      </w:pPr>
      <w:r w:rsidRPr="000F1643">
        <w:rPr>
          <w:rFonts w:ascii="Comic Sans MS" w:hAnsi="Comic Sans MS" w:cs="Comic Sans MS"/>
          <w:sz w:val="24"/>
          <w:lang w:val="it-IT"/>
        </w:rPr>
        <w:t>Che cosa usa Zi’ Dima per aggiustare le giare?</w:t>
      </w:r>
    </w:p>
    <w:p w14:paraId="460BC8CB" w14:textId="77777777" w:rsidR="00606B46" w:rsidRPr="000F1643" w:rsidRDefault="00606B46" w:rsidP="00606B46">
      <w:pPr>
        <w:numPr>
          <w:ilvl w:val="0"/>
          <w:numId w:val="3"/>
        </w:numPr>
        <w:suppressAutoHyphens/>
        <w:jc w:val="both"/>
        <w:rPr>
          <w:rFonts w:ascii="Comic Sans MS" w:hAnsi="Comic Sans MS" w:cs="Comic Sans MS"/>
          <w:sz w:val="24"/>
          <w:lang w:val="it-IT"/>
        </w:rPr>
      </w:pPr>
      <w:r w:rsidRPr="000F1643">
        <w:rPr>
          <w:rFonts w:ascii="Comic Sans MS" w:hAnsi="Comic Sans MS" w:cs="Comic Sans MS"/>
          <w:sz w:val="24"/>
          <w:lang w:val="it-IT"/>
        </w:rPr>
        <w:t xml:space="preserve">Che cosa gli chiede Don </w:t>
      </w:r>
      <w:proofErr w:type="spellStart"/>
      <w:r w:rsidRPr="000F1643">
        <w:rPr>
          <w:rFonts w:ascii="Comic Sans MS" w:hAnsi="Comic Sans MS" w:cs="Comic Sans MS"/>
          <w:sz w:val="24"/>
          <w:lang w:val="it-IT"/>
        </w:rPr>
        <w:t>Lollò</w:t>
      </w:r>
      <w:proofErr w:type="spellEnd"/>
      <w:r w:rsidRPr="000F1643">
        <w:rPr>
          <w:rFonts w:ascii="Comic Sans MS" w:hAnsi="Comic Sans MS" w:cs="Comic Sans MS"/>
          <w:sz w:val="24"/>
          <w:lang w:val="it-IT"/>
        </w:rPr>
        <w:t>?</w:t>
      </w:r>
    </w:p>
    <w:p w14:paraId="4D22F41A" w14:textId="77777777" w:rsidR="00606B46" w:rsidRPr="000F1643" w:rsidRDefault="00606B46" w:rsidP="00606B46">
      <w:pPr>
        <w:numPr>
          <w:ilvl w:val="0"/>
          <w:numId w:val="3"/>
        </w:numPr>
        <w:suppressAutoHyphens/>
        <w:jc w:val="both"/>
        <w:rPr>
          <w:rFonts w:ascii="Comic Sans MS" w:hAnsi="Comic Sans MS" w:cs="Comic Sans MS"/>
          <w:sz w:val="24"/>
          <w:lang w:val="it-IT"/>
        </w:rPr>
      </w:pPr>
      <w:r w:rsidRPr="000F1643">
        <w:rPr>
          <w:rFonts w:ascii="Comic Sans MS" w:hAnsi="Comic Sans MS" w:cs="Comic Sans MS"/>
          <w:sz w:val="24"/>
          <w:lang w:val="it-IT"/>
        </w:rPr>
        <w:t>Che cosa succede a Zi’ Dima?</w:t>
      </w:r>
    </w:p>
    <w:p w14:paraId="50FB79E9" w14:textId="77777777" w:rsidR="00606B46" w:rsidRPr="000F1643" w:rsidRDefault="00606B46" w:rsidP="00606B46">
      <w:pPr>
        <w:numPr>
          <w:ilvl w:val="0"/>
          <w:numId w:val="3"/>
        </w:numPr>
        <w:suppressAutoHyphens/>
        <w:jc w:val="both"/>
        <w:rPr>
          <w:rFonts w:ascii="Comic Sans MS" w:hAnsi="Comic Sans MS" w:cs="Comic Sans MS"/>
          <w:sz w:val="24"/>
          <w:lang w:val="it-IT"/>
        </w:rPr>
      </w:pPr>
      <w:r w:rsidRPr="000F1643">
        <w:rPr>
          <w:rFonts w:ascii="Comic Sans MS" w:hAnsi="Comic Sans MS" w:cs="Comic Sans MS"/>
          <w:sz w:val="24"/>
          <w:lang w:val="it-IT"/>
        </w:rPr>
        <w:t xml:space="preserve">Perché Don </w:t>
      </w:r>
      <w:proofErr w:type="spellStart"/>
      <w:r w:rsidRPr="000F1643">
        <w:rPr>
          <w:rFonts w:ascii="Comic Sans MS" w:hAnsi="Comic Sans MS" w:cs="Comic Sans MS"/>
          <w:sz w:val="24"/>
          <w:lang w:val="it-IT"/>
        </w:rPr>
        <w:t>Lollò</w:t>
      </w:r>
      <w:proofErr w:type="spellEnd"/>
      <w:r w:rsidRPr="000F1643">
        <w:rPr>
          <w:rFonts w:ascii="Comic Sans MS" w:hAnsi="Comic Sans MS" w:cs="Comic Sans MS"/>
          <w:sz w:val="24"/>
          <w:lang w:val="it-IT"/>
        </w:rPr>
        <w:t xml:space="preserve"> non vuole rompere la giara?</w:t>
      </w:r>
    </w:p>
    <w:p w14:paraId="5A80D222" w14:textId="77777777" w:rsidR="00606B46" w:rsidRPr="000F1643" w:rsidRDefault="00606B46" w:rsidP="00606B46">
      <w:pPr>
        <w:numPr>
          <w:ilvl w:val="0"/>
          <w:numId w:val="3"/>
        </w:numPr>
        <w:suppressAutoHyphens/>
        <w:jc w:val="both"/>
        <w:rPr>
          <w:rFonts w:ascii="Comic Sans MS" w:hAnsi="Comic Sans MS" w:cs="Comic Sans MS"/>
          <w:sz w:val="24"/>
          <w:lang w:val="it-IT"/>
        </w:rPr>
      </w:pPr>
      <w:r w:rsidRPr="000F1643">
        <w:rPr>
          <w:rFonts w:ascii="Comic Sans MS" w:hAnsi="Comic Sans MS" w:cs="Comic Sans MS"/>
          <w:sz w:val="24"/>
          <w:lang w:val="it-IT"/>
        </w:rPr>
        <w:t>Che cosa gli dice l’avvocato?</w:t>
      </w:r>
    </w:p>
    <w:p w14:paraId="1B0A512C" w14:textId="77777777" w:rsidR="00606B46" w:rsidRPr="000F1643" w:rsidRDefault="00606B46" w:rsidP="00606B46">
      <w:pPr>
        <w:numPr>
          <w:ilvl w:val="0"/>
          <w:numId w:val="3"/>
        </w:numPr>
        <w:suppressAutoHyphens/>
        <w:jc w:val="both"/>
        <w:rPr>
          <w:rFonts w:ascii="Comic Sans MS" w:hAnsi="Comic Sans MS" w:cs="Comic Sans MS"/>
          <w:sz w:val="24"/>
          <w:lang w:val="it-IT"/>
        </w:rPr>
      </w:pPr>
      <w:r w:rsidRPr="000F1643">
        <w:rPr>
          <w:rFonts w:ascii="Comic Sans MS" w:hAnsi="Comic Sans MS" w:cs="Comic Sans MS"/>
          <w:sz w:val="24"/>
          <w:lang w:val="it-IT"/>
        </w:rPr>
        <w:t xml:space="preserve">Zi’ Dima vuole pagare la </w:t>
      </w:r>
      <w:proofErr w:type="gramStart"/>
      <w:r w:rsidRPr="000F1643">
        <w:rPr>
          <w:rFonts w:ascii="Comic Sans MS" w:hAnsi="Comic Sans MS" w:cs="Comic Sans MS"/>
          <w:sz w:val="24"/>
          <w:lang w:val="it-IT"/>
        </w:rPr>
        <w:t>giara  a</w:t>
      </w:r>
      <w:proofErr w:type="gramEnd"/>
      <w:r w:rsidRPr="000F1643">
        <w:rPr>
          <w:rFonts w:ascii="Comic Sans MS" w:hAnsi="Comic Sans MS" w:cs="Comic Sans MS"/>
          <w:sz w:val="24"/>
          <w:lang w:val="it-IT"/>
        </w:rPr>
        <w:t xml:space="preserve"> Don </w:t>
      </w:r>
      <w:proofErr w:type="spellStart"/>
      <w:r w:rsidRPr="000F1643">
        <w:rPr>
          <w:rFonts w:ascii="Comic Sans MS" w:hAnsi="Comic Sans MS" w:cs="Comic Sans MS"/>
          <w:sz w:val="24"/>
          <w:lang w:val="it-IT"/>
        </w:rPr>
        <w:t>Lollò</w:t>
      </w:r>
      <w:proofErr w:type="spellEnd"/>
      <w:r w:rsidRPr="000F1643">
        <w:rPr>
          <w:rFonts w:ascii="Comic Sans MS" w:hAnsi="Comic Sans MS" w:cs="Comic Sans MS"/>
          <w:sz w:val="24"/>
          <w:lang w:val="it-IT"/>
        </w:rPr>
        <w:t>?</w:t>
      </w:r>
    </w:p>
    <w:p w14:paraId="75D8D142" w14:textId="77777777" w:rsidR="00606B46" w:rsidRDefault="00606B46" w:rsidP="00606B46">
      <w:pPr>
        <w:numPr>
          <w:ilvl w:val="0"/>
          <w:numId w:val="3"/>
        </w:numPr>
        <w:suppressAutoHyphens/>
        <w:jc w:val="both"/>
        <w:rPr>
          <w:rFonts w:ascii="Comic Sans MS" w:hAnsi="Comic Sans MS" w:cs="Comic Sans MS"/>
          <w:b/>
          <w:sz w:val="24"/>
        </w:rPr>
      </w:pPr>
      <w:r>
        <w:rPr>
          <w:rFonts w:ascii="Comic Sans MS" w:hAnsi="Comic Sans MS" w:cs="Comic Sans MS"/>
          <w:sz w:val="24"/>
        </w:rPr>
        <w:t xml:space="preserve">Come </w:t>
      </w:r>
      <w:proofErr w:type="spellStart"/>
      <w:r>
        <w:rPr>
          <w:rFonts w:ascii="Comic Sans MS" w:hAnsi="Comic Sans MS" w:cs="Comic Sans MS"/>
          <w:sz w:val="24"/>
        </w:rPr>
        <w:t>finisce</w:t>
      </w:r>
      <w:proofErr w:type="spellEnd"/>
      <w:r>
        <w:rPr>
          <w:rFonts w:ascii="Comic Sans MS" w:hAnsi="Comic Sans MS" w:cs="Comic Sans MS"/>
          <w:sz w:val="24"/>
        </w:rPr>
        <w:t xml:space="preserve"> la </w:t>
      </w:r>
      <w:proofErr w:type="spellStart"/>
      <w:r>
        <w:rPr>
          <w:rFonts w:ascii="Comic Sans MS" w:hAnsi="Comic Sans MS" w:cs="Comic Sans MS"/>
          <w:sz w:val="24"/>
        </w:rPr>
        <w:t>storia</w:t>
      </w:r>
      <w:proofErr w:type="spellEnd"/>
      <w:r>
        <w:rPr>
          <w:rFonts w:ascii="Comic Sans MS" w:hAnsi="Comic Sans MS" w:cs="Comic Sans MS"/>
          <w:sz w:val="24"/>
        </w:rPr>
        <w:t>?</w:t>
      </w:r>
    </w:p>
    <w:p w14:paraId="19E0CDBC" w14:textId="77777777" w:rsidR="00606B46" w:rsidRDefault="00606B46" w:rsidP="00606B46">
      <w:pPr>
        <w:jc w:val="both"/>
        <w:rPr>
          <w:rFonts w:ascii="Comic Sans MS" w:hAnsi="Comic Sans MS" w:cs="Comic Sans MS"/>
          <w:b/>
          <w:sz w:val="24"/>
        </w:rPr>
      </w:pPr>
    </w:p>
    <w:p w14:paraId="60416968" w14:textId="77777777" w:rsidR="00606B46" w:rsidRDefault="00606B46" w:rsidP="00606B46">
      <w:pPr>
        <w:jc w:val="both"/>
        <w:rPr>
          <w:rFonts w:ascii="Comic Sans MS" w:hAnsi="Comic Sans MS" w:cs="Comic Sans MS"/>
          <w:b/>
          <w:sz w:val="24"/>
        </w:rPr>
      </w:pPr>
    </w:p>
    <w:p w14:paraId="487598E4" w14:textId="77777777" w:rsidR="00606B46" w:rsidRDefault="00606B46" w:rsidP="00606B46">
      <w:pPr>
        <w:jc w:val="both"/>
        <w:rPr>
          <w:rFonts w:ascii="Comic Sans MS" w:hAnsi="Comic Sans MS" w:cs="Comic Sans MS"/>
          <w:b/>
          <w:sz w:val="24"/>
        </w:rPr>
      </w:pPr>
    </w:p>
    <w:p w14:paraId="4938AE16" w14:textId="77777777" w:rsidR="000046E2" w:rsidRDefault="000046E2" w:rsidP="00606B46">
      <w:pPr>
        <w:jc w:val="both"/>
        <w:rPr>
          <w:rFonts w:ascii="Comic Sans MS" w:hAnsi="Comic Sans MS" w:cs="Comic Sans MS"/>
          <w:b/>
          <w:sz w:val="24"/>
          <w:lang w:val="it-IT"/>
        </w:rPr>
      </w:pPr>
    </w:p>
    <w:p w14:paraId="7EBAFDD2" w14:textId="77777777" w:rsidR="000046E2" w:rsidRDefault="000046E2" w:rsidP="00606B46">
      <w:pPr>
        <w:jc w:val="both"/>
        <w:rPr>
          <w:rFonts w:ascii="Comic Sans MS" w:hAnsi="Comic Sans MS" w:cs="Comic Sans MS"/>
          <w:b/>
          <w:sz w:val="24"/>
          <w:lang w:val="it-IT"/>
        </w:rPr>
      </w:pPr>
    </w:p>
    <w:p w14:paraId="6277420F" w14:textId="1E7B6413" w:rsidR="00606B46" w:rsidRPr="000F1643" w:rsidRDefault="00606B46" w:rsidP="00606B46">
      <w:pPr>
        <w:jc w:val="both"/>
        <w:rPr>
          <w:rFonts w:ascii="Comic Sans MS" w:hAnsi="Comic Sans MS" w:cs="Comic Sans MS"/>
          <w:b/>
          <w:sz w:val="24"/>
          <w:lang w:val="it-IT"/>
        </w:rPr>
      </w:pPr>
      <w:r w:rsidRPr="000F1643">
        <w:rPr>
          <w:rFonts w:ascii="Comic Sans MS" w:hAnsi="Comic Sans MS" w:cs="Comic Sans MS"/>
          <w:b/>
          <w:sz w:val="24"/>
          <w:lang w:val="it-IT"/>
        </w:rPr>
        <w:lastRenderedPageBreak/>
        <w:t>2.DAL TESTO ALL’AUTORE (testo semplice)</w:t>
      </w:r>
    </w:p>
    <w:p w14:paraId="142E347C" w14:textId="77777777" w:rsidR="00606B46" w:rsidRPr="000F1643" w:rsidRDefault="00606B46" w:rsidP="00606B46">
      <w:pPr>
        <w:jc w:val="both"/>
        <w:rPr>
          <w:rFonts w:ascii="Comic Sans MS" w:hAnsi="Comic Sans MS" w:cs="Comic Sans MS"/>
          <w:b/>
          <w:sz w:val="24"/>
          <w:lang w:val="it-IT"/>
        </w:rPr>
      </w:pPr>
    </w:p>
    <w:p w14:paraId="4BA03643" w14:textId="77777777" w:rsidR="00606B46" w:rsidRPr="000F1643" w:rsidRDefault="00606B46" w:rsidP="00606B46">
      <w:pPr>
        <w:jc w:val="both"/>
        <w:rPr>
          <w:rFonts w:ascii="Comic Sans MS" w:hAnsi="Comic Sans MS" w:cs="Comic Sans MS"/>
          <w:b/>
          <w:sz w:val="24"/>
          <w:lang w:val="it-IT"/>
        </w:rPr>
      </w:pPr>
      <w:r w:rsidRPr="000F1643">
        <w:rPr>
          <w:rFonts w:ascii="Comic Sans MS" w:hAnsi="Comic Sans MS" w:cs="Comic Sans MS"/>
          <w:b/>
          <w:sz w:val="24"/>
          <w:lang w:val="it-IT"/>
        </w:rPr>
        <w:t xml:space="preserve">LEGGI QUESTE INFORMAZIONI SU LUIGI PIRANDELLO, L’AUTORE DI “LA </w:t>
      </w:r>
      <w:proofErr w:type="gramStart"/>
      <w:r w:rsidRPr="000F1643">
        <w:rPr>
          <w:rFonts w:ascii="Comic Sans MS" w:hAnsi="Comic Sans MS" w:cs="Comic Sans MS"/>
          <w:b/>
          <w:sz w:val="24"/>
          <w:lang w:val="it-IT"/>
        </w:rPr>
        <w:t>GIARA”  E</w:t>
      </w:r>
      <w:proofErr w:type="gramEnd"/>
      <w:r w:rsidRPr="000F1643">
        <w:rPr>
          <w:rFonts w:ascii="Comic Sans MS" w:hAnsi="Comic Sans MS" w:cs="Comic Sans MS"/>
          <w:b/>
          <w:sz w:val="24"/>
          <w:lang w:val="it-IT"/>
        </w:rPr>
        <w:t xml:space="preserve"> RISPONDI ALLE DOMANDE</w:t>
      </w:r>
    </w:p>
    <w:p w14:paraId="5C4E918A" w14:textId="77777777" w:rsidR="00606B46" w:rsidRPr="000F1643" w:rsidRDefault="00606B46" w:rsidP="00606B46">
      <w:pPr>
        <w:jc w:val="both"/>
        <w:rPr>
          <w:rFonts w:ascii="Comic Sans MS" w:hAnsi="Comic Sans MS" w:cs="Comic Sans MS"/>
          <w:b/>
          <w:sz w:val="24"/>
          <w:lang w:val="it-IT"/>
        </w:rPr>
      </w:pPr>
    </w:p>
    <w:p w14:paraId="4D3235DF" w14:textId="77777777" w:rsidR="00606B46" w:rsidRDefault="00606B46" w:rsidP="00606B46">
      <w:pPr>
        <w:pStyle w:val="Corpotesto"/>
      </w:pPr>
      <w:r>
        <w:t xml:space="preserve">Luigi Pirandello è nato ad Agrigento, in Sicilia nel 1867. Studiò a Palermo, a Roma e poi in Germania. Il padre era un ricco commerciante di zolfo. La sua vita non è stata sempre facile. Il </w:t>
      </w:r>
      <w:proofErr w:type="gramStart"/>
      <w:r>
        <w:t>padre  perse</w:t>
      </w:r>
      <w:proofErr w:type="gramEnd"/>
      <w:r>
        <w:t xml:space="preserve"> la sua ricchezza e la moglie si ammalò gravemente . Ha scritto molte opere, sia narrative (romanzi e novelle) che teatrali. La storia che hai letto, “La giara”, fa parte della raccolta “Novelle per un anno” pubblicate tutte insieme nel 1956. nel 1934 vinse il premio Nobel per la letteratura. Morì nel 1936.</w:t>
      </w:r>
    </w:p>
    <w:p w14:paraId="1A498494" w14:textId="77777777" w:rsidR="00606B46" w:rsidRDefault="00606B46" w:rsidP="00606B46">
      <w:pPr>
        <w:jc w:val="both"/>
        <w:rPr>
          <w:rFonts w:ascii="Comic Sans MS" w:hAnsi="Comic Sans MS" w:cs="Comic Sans MS"/>
          <w:sz w:val="24"/>
        </w:rPr>
      </w:pPr>
      <w:r w:rsidRPr="000F1643">
        <w:rPr>
          <w:rFonts w:ascii="Comic Sans MS" w:hAnsi="Comic Sans MS" w:cs="Comic Sans MS"/>
          <w:sz w:val="24"/>
          <w:lang w:val="it-IT"/>
        </w:rPr>
        <w:t xml:space="preserve">In queste novelle, Pirandello parla dello scontro fra i deboli e i potenti e di solitudine, di tristezza, di vite dure e difficili Nel racconto che hai letto il debole è Zi’ Dima e il potente è Don </w:t>
      </w:r>
      <w:proofErr w:type="spellStart"/>
      <w:r w:rsidRPr="000F1643">
        <w:rPr>
          <w:rFonts w:ascii="Comic Sans MS" w:hAnsi="Comic Sans MS" w:cs="Comic Sans MS"/>
          <w:sz w:val="24"/>
          <w:lang w:val="it-IT"/>
        </w:rPr>
        <w:t>Lollò</w:t>
      </w:r>
      <w:proofErr w:type="spellEnd"/>
      <w:r w:rsidRPr="000F1643">
        <w:rPr>
          <w:rFonts w:ascii="Comic Sans MS" w:hAnsi="Comic Sans MS" w:cs="Comic Sans MS"/>
          <w:sz w:val="24"/>
          <w:lang w:val="it-IT"/>
        </w:rPr>
        <w:t xml:space="preserve"> ma, per uno strano </w:t>
      </w:r>
      <w:proofErr w:type="gramStart"/>
      <w:r w:rsidRPr="000F1643">
        <w:rPr>
          <w:rFonts w:ascii="Comic Sans MS" w:hAnsi="Comic Sans MS" w:cs="Comic Sans MS"/>
          <w:sz w:val="24"/>
          <w:lang w:val="it-IT"/>
        </w:rPr>
        <w:t>caso,  Zi</w:t>
      </w:r>
      <w:proofErr w:type="gramEnd"/>
      <w:r w:rsidRPr="000F1643">
        <w:rPr>
          <w:rFonts w:ascii="Comic Sans MS" w:hAnsi="Comic Sans MS" w:cs="Comic Sans MS"/>
          <w:sz w:val="24"/>
          <w:lang w:val="it-IT"/>
        </w:rPr>
        <w:t xml:space="preserve">’ Dima   ha la possibilità di trasformarsi in “potente”. Ecco perché Zi’ Dima, alla fine del racconto è felice di essere imprigionato dentro la </w:t>
      </w:r>
      <w:proofErr w:type="gramStart"/>
      <w:r w:rsidRPr="000F1643">
        <w:rPr>
          <w:rFonts w:ascii="Comic Sans MS" w:hAnsi="Comic Sans MS" w:cs="Comic Sans MS"/>
          <w:sz w:val="24"/>
          <w:lang w:val="it-IT"/>
        </w:rPr>
        <w:t>giara  e</w:t>
      </w:r>
      <w:proofErr w:type="gramEnd"/>
      <w:r w:rsidRPr="000F1643">
        <w:rPr>
          <w:rFonts w:ascii="Comic Sans MS" w:hAnsi="Comic Sans MS" w:cs="Comic Sans MS"/>
          <w:sz w:val="24"/>
          <w:lang w:val="it-IT"/>
        </w:rPr>
        <w:t xml:space="preserve"> mangia e beve contento. Don </w:t>
      </w:r>
      <w:proofErr w:type="spellStart"/>
      <w:r w:rsidRPr="000F1643">
        <w:rPr>
          <w:rFonts w:ascii="Comic Sans MS" w:hAnsi="Comic Sans MS" w:cs="Comic Sans MS"/>
          <w:sz w:val="24"/>
          <w:lang w:val="it-IT"/>
        </w:rPr>
        <w:t>Lollò</w:t>
      </w:r>
      <w:proofErr w:type="spellEnd"/>
      <w:r w:rsidRPr="000F1643">
        <w:rPr>
          <w:rFonts w:ascii="Comic Sans MS" w:hAnsi="Comic Sans MS" w:cs="Comic Sans MS"/>
          <w:sz w:val="24"/>
          <w:lang w:val="it-IT"/>
        </w:rPr>
        <w:t xml:space="preserve"> è l’avaro proprietario </w:t>
      </w:r>
      <w:proofErr w:type="gramStart"/>
      <w:r w:rsidRPr="000F1643">
        <w:rPr>
          <w:rFonts w:ascii="Comic Sans MS" w:hAnsi="Comic Sans MS" w:cs="Comic Sans MS"/>
          <w:sz w:val="24"/>
          <w:lang w:val="it-IT"/>
        </w:rPr>
        <w:t>che,  per</w:t>
      </w:r>
      <w:proofErr w:type="gramEnd"/>
      <w:r w:rsidRPr="000F1643">
        <w:rPr>
          <w:rFonts w:ascii="Comic Sans MS" w:hAnsi="Comic Sans MS" w:cs="Comic Sans MS"/>
          <w:sz w:val="24"/>
          <w:lang w:val="it-IT"/>
        </w:rPr>
        <w:t xml:space="preserve"> una volta, non può fare come vuole. Il racconto è comico, cioè fa ridere. </w:t>
      </w:r>
      <w:proofErr w:type="gramStart"/>
      <w:r w:rsidRPr="000F1643">
        <w:rPr>
          <w:rFonts w:ascii="Comic Sans MS" w:hAnsi="Comic Sans MS" w:cs="Comic Sans MS"/>
          <w:sz w:val="24"/>
          <w:lang w:val="it-IT"/>
        </w:rPr>
        <w:t>E’</w:t>
      </w:r>
      <w:proofErr w:type="gramEnd"/>
      <w:r w:rsidRPr="000F1643">
        <w:rPr>
          <w:rFonts w:ascii="Comic Sans MS" w:hAnsi="Comic Sans MS" w:cs="Comic Sans MS"/>
          <w:sz w:val="24"/>
          <w:lang w:val="it-IT"/>
        </w:rPr>
        <w:t xml:space="preserve"> però una comicità triste perché la vita, dopo la rottura della giara, ritornerà quella di sempre per Zi’ Dima e per tutti i contadini. </w:t>
      </w:r>
      <w:r>
        <w:rPr>
          <w:rFonts w:ascii="Comic Sans MS" w:hAnsi="Comic Sans MS" w:cs="Comic Sans MS"/>
          <w:sz w:val="24"/>
        </w:rPr>
        <w:t xml:space="preserve">E Don </w:t>
      </w:r>
      <w:proofErr w:type="spellStart"/>
      <w:r>
        <w:rPr>
          <w:rFonts w:ascii="Comic Sans MS" w:hAnsi="Comic Sans MS" w:cs="Comic Sans MS"/>
          <w:sz w:val="24"/>
        </w:rPr>
        <w:t>Lollò</w:t>
      </w:r>
      <w:proofErr w:type="spellEnd"/>
      <w:r>
        <w:rPr>
          <w:rFonts w:ascii="Comic Sans MS" w:hAnsi="Comic Sans MS" w:cs="Comic Sans MS"/>
          <w:sz w:val="24"/>
        </w:rPr>
        <w:t xml:space="preserve"> </w:t>
      </w:r>
      <w:proofErr w:type="spellStart"/>
      <w:r>
        <w:rPr>
          <w:rFonts w:ascii="Comic Sans MS" w:hAnsi="Comic Sans MS" w:cs="Comic Sans MS"/>
          <w:sz w:val="24"/>
        </w:rPr>
        <w:t>sarà</w:t>
      </w:r>
      <w:proofErr w:type="spellEnd"/>
      <w:r>
        <w:rPr>
          <w:rFonts w:ascii="Comic Sans MS" w:hAnsi="Comic Sans MS" w:cs="Comic Sans MS"/>
          <w:sz w:val="24"/>
        </w:rPr>
        <w:t xml:space="preserve"> sempre il </w:t>
      </w:r>
      <w:proofErr w:type="spellStart"/>
      <w:r>
        <w:rPr>
          <w:rFonts w:ascii="Comic Sans MS" w:hAnsi="Comic Sans MS" w:cs="Comic Sans MS"/>
          <w:sz w:val="24"/>
        </w:rPr>
        <w:t>loro</w:t>
      </w:r>
      <w:proofErr w:type="spellEnd"/>
      <w:r>
        <w:rPr>
          <w:rFonts w:ascii="Comic Sans MS" w:hAnsi="Comic Sans MS" w:cs="Comic Sans MS"/>
          <w:sz w:val="24"/>
        </w:rPr>
        <w:t xml:space="preserve"> padrone.</w:t>
      </w:r>
    </w:p>
    <w:p w14:paraId="116FF012" w14:textId="77777777" w:rsidR="00606B46" w:rsidRDefault="00606B46" w:rsidP="00606B46">
      <w:pPr>
        <w:jc w:val="both"/>
        <w:rPr>
          <w:rFonts w:ascii="Comic Sans MS" w:hAnsi="Comic Sans MS" w:cs="Comic Sans MS"/>
          <w:sz w:val="24"/>
        </w:rPr>
      </w:pPr>
    </w:p>
    <w:p w14:paraId="0E598EE6" w14:textId="77777777" w:rsidR="00606B46" w:rsidRPr="000F1643" w:rsidRDefault="00606B46" w:rsidP="00606B46">
      <w:pPr>
        <w:numPr>
          <w:ilvl w:val="0"/>
          <w:numId w:val="4"/>
        </w:numPr>
        <w:suppressAutoHyphens/>
        <w:jc w:val="both"/>
        <w:rPr>
          <w:rFonts w:ascii="Comic Sans MS" w:hAnsi="Comic Sans MS" w:cs="Comic Sans MS"/>
          <w:sz w:val="24"/>
          <w:lang w:val="it-IT"/>
        </w:rPr>
      </w:pPr>
      <w:r w:rsidRPr="000F1643">
        <w:rPr>
          <w:rFonts w:ascii="Comic Sans MS" w:hAnsi="Comic Sans MS" w:cs="Comic Sans MS"/>
          <w:sz w:val="24"/>
          <w:lang w:val="it-IT"/>
        </w:rPr>
        <w:t>Dove e quando è nato Luigi Pirandello?</w:t>
      </w:r>
    </w:p>
    <w:p w14:paraId="1CCBD56A" w14:textId="77777777" w:rsidR="00606B46" w:rsidRPr="000F1643" w:rsidRDefault="00606B46" w:rsidP="00606B46">
      <w:pPr>
        <w:numPr>
          <w:ilvl w:val="0"/>
          <w:numId w:val="4"/>
        </w:numPr>
        <w:suppressAutoHyphens/>
        <w:jc w:val="both"/>
        <w:rPr>
          <w:rFonts w:ascii="Comic Sans MS" w:hAnsi="Comic Sans MS" w:cs="Comic Sans MS"/>
          <w:sz w:val="24"/>
          <w:lang w:val="it-IT"/>
        </w:rPr>
      </w:pPr>
      <w:r w:rsidRPr="000F1643">
        <w:rPr>
          <w:rFonts w:ascii="Comic Sans MS" w:hAnsi="Comic Sans MS" w:cs="Comic Sans MS"/>
          <w:sz w:val="24"/>
          <w:lang w:val="it-IT"/>
        </w:rPr>
        <w:t>Che tipo di storie ha scritto?</w:t>
      </w:r>
    </w:p>
    <w:p w14:paraId="52C6FE67" w14:textId="77777777" w:rsidR="00606B46" w:rsidRPr="000F1643" w:rsidRDefault="00606B46" w:rsidP="00606B46">
      <w:pPr>
        <w:numPr>
          <w:ilvl w:val="0"/>
          <w:numId w:val="4"/>
        </w:numPr>
        <w:suppressAutoHyphens/>
        <w:jc w:val="both"/>
        <w:rPr>
          <w:rFonts w:ascii="Comic Sans MS" w:hAnsi="Comic Sans MS" w:cs="Comic Sans MS"/>
          <w:sz w:val="24"/>
          <w:lang w:val="it-IT"/>
        </w:rPr>
      </w:pPr>
      <w:r w:rsidRPr="000F1643">
        <w:rPr>
          <w:rFonts w:ascii="Comic Sans MS" w:hAnsi="Comic Sans MS" w:cs="Comic Sans MS"/>
          <w:sz w:val="24"/>
          <w:lang w:val="it-IT"/>
        </w:rPr>
        <w:t>Quale importante premio ha vinto nel 1934?</w:t>
      </w:r>
    </w:p>
    <w:p w14:paraId="371A866B" w14:textId="77777777" w:rsidR="00606B46" w:rsidRPr="000F1643" w:rsidRDefault="00606B46" w:rsidP="00606B46">
      <w:pPr>
        <w:numPr>
          <w:ilvl w:val="0"/>
          <w:numId w:val="4"/>
        </w:numPr>
        <w:suppressAutoHyphens/>
        <w:jc w:val="both"/>
        <w:rPr>
          <w:rFonts w:ascii="Comic Sans MS" w:hAnsi="Comic Sans MS" w:cs="Comic Sans MS"/>
          <w:sz w:val="24"/>
          <w:lang w:val="it-IT"/>
        </w:rPr>
      </w:pPr>
      <w:r w:rsidRPr="000F1643">
        <w:rPr>
          <w:rFonts w:ascii="Comic Sans MS" w:hAnsi="Comic Sans MS" w:cs="Comic Sans MS"/>
          <w:sz w:val="24"/>
          <w:lang w:val="it-IT"/>
        </w:rPr>
        <w:t xml:space="preserve">Di quale raccolta fa </w:t>
      </w:r>
      <w:proofErr w:type="gramStart"/>
      <w:r w:rsidRPr="000F1643">
        <w:rPr>
          <w:rFonts w:ascii="Comic Sans MS" w:hAnsi="Comic Sans MS" w:cs="Comic Sans MS"/>
          <w:sz w:val="24"/>
          <w:lang w:val="it-IT"/>
        </w:rPr>
        <w:t>parte  “</w:t>
      </w:r>
      <w:proofErr w:type="gramEnd"/>
      <w:r w:rsidRPr="000F1643">
        <w:rPr>
          <w:rFonts w:ascii="Comic Sans MS" w:hAnsi="Comic Sans MS" w:cs="Comic Sans MS"/>
          <w:sz w:val="24"/>
          <w:lang w:val="it-IT"/>
        </w:rPr>
        <w:t>La giara”?</w:t>
      </w:r>
    </w:p>
    <w:p w14:paraId="0FA377EA" w14:textId="77777777" w:rsidR="00606B46" w:rsidRPr="000F1643" w:rsidRDefault="00606B46" w:rsidP="00606B46">
      <w:pPr>
        <w:numPr>
          <w:ilvl w:val="0"/>
          <w:numId w:val="4"/>
        </w:numPr>
        <w:suppressAutoHyphens/>
        <w:jc w:val="both"/>
        <w:rPr>
          <w:rFonts w:ascii="Comic Sans MS" w:hAnsi="Comic Sans MS" w:cs="Comic Sans MS"/>
          <w:sz w:val="24"/>
          <w:lang w:val="it-IT"/>
        </w:rPr>
      </w:pPr>
      <w:r w:rsidRPr="000F1643">
        <w:rPr>
          <w:rFonts w:ascii="Comic Sans MS" w:hAnsi="Comic Sans MS" w:cs="Comic Sans MS"/>
          <w:sz w:val="24"/>
          <w:lang w:val="it-IT"/>
        </w:rPr>
        <w:t>Di che cosa parlano le sue novelle?</w:t>
      </w:r>
    </w:p>
    <w:p w14:paraId="0D3BF299" w14:textId="77777777" w:rsidR="00606B46" w:rsidRPr="000F1643" w:rsidRDefault="00606B46" w:rsidP="00606B46">
      <w:pPr>
        <w:numPr>
          <w:ilvl w:val="0"/>
          <w:numId w:val="4"/>
        </w:numPr>
        <w:suppressAutoHyphens/>
        <w:jc w:val="both"/>
        <w:rPr>
          <w:rFonts w:ascii="Comic Sans MS" w:hAnsi="Comic Sans MS" w:cs="Comic Sans MS"/>
          <w:sz w:val="24"/>
          <w:lang w:val="it-IT"/>
        </w:rPr>
      </w:pPr>
      <w:r w:rsidRPr="000F1643">
        <w:rPr>
          <w:rFonts w:ascii="Comic Sans MS" w:hAnsi="Comic Sans MS" w:cs="Comic Sans MS"/>
          <w:sz w:val="24"/>
          <w:lang w:val="it-IT"/>
        </w:rPr>
        <w:t xml:space="preserve"> “La giara” è un racconto comico?</w:t>
      </w:r>
    </w:p>
    <w:p w14:paraId="4FD69FF6" w14:textId="77777777" w:rsidR="00606B46" w:rsidRDefault="00606B46" w:rsidP="00606B46">
      <w:pPr>
        <w:numPr>
          <w:ilvl w:val="0"/>
          <w:numId w:val="4"/>
        </w:numPr>
        <w:suppressAutoHyphens/>
        <w:jc w:val="both"/>
        <w:rPr>
          <w:rFonts w:ascii="Comic Sans MS" w:hAnsi="Comic Sans MS" w:cs="Comic Sans MS"/>
          <w:sz w:val="24"/>
        </w:rPr>
      </w:pPr>
      <w:proofErr w:type="gramStart"/>
      <w:r w:rsidRPr="000F1643">
        <w:rPr>
          <w:rFonts w:ascii="Comic Sans MS" w:hAnsi="Comic Sans MS" w:cs="Comic Sans MS"/>
          <w:sz w:val="24"/>
          <w:lang w:val="it-IT"/>
        </w:rPr>
        <w:t>E’</w:t>
      </w:r>
      <w:proofErr w:type="gramEnd"/>
      <w:r w:rsidRPr="000F1643">
        <w:rPr>
          <w:rFonts w:ascii="Comic Sans MS" w:hAnsi="Comic Sans MS" w:cs="Comic Sans MS"/>
          <w:sz w:val="24"/>
          <w:lang w:val="it-IT"/>
        </w:rPr>
        <w:t xml:space="preserve"> una comicità triste o allegra? </w:t>
      </w:r>
      <w:proofErr w:type="spellStart"/>
      <w:r>
        <w:rPr>
          <w:rFonts w:ascii="Comic Sans MS" w:hAnsi="Comic Sans MS" w:cs="Comic Sans MS"/>
          <w:sz w:val="24"/>
        </w:rPr>
        <w:t>Perché</w:t>
      </w:r>
      <w:proofErr w:type="spellEnd"/>
      <w:r>
        <w:rPr>
          <w:rFonts w:ascii="Comic Sans MS" w:hAnsi="Comic Sans MS" w:cs="Comic Sans MS"/>
          <w:sz w:val="24"/>
        </w:rPr>
        <w:t>?</w:t>
      </w:r>
    </w:p>
    <w:p w14:paraId="77C38C09" w14:textId="77777777" w:rsidR="00606B46" w:rsidRPr="000F1643" w:rsidRDefault="00606B46" w:rsidP="00606B46">
      <w:pPr>
        <w:numPr>
          <w:ilvl w:val="0"/>
          <w:numId w:val="4"/>
        </w:numPr>
        <w:suppressAutoHyphens/>
        <w:jc w:val="both"/>
        <w:rPr>
          <w:rFonts w:ascii="Comic Sans MS" w:hAnsi="Comic Sans MS" w:cs="Comic Sans MS"/>
          <w:sz w:val="24"/>
          <w:lang w:val="it-IT"/>
        </w:rPr>
      </w:pPr>
      <w:r w:rsidRPr="000F1643">
        <w:rPr>
          <w:rFonts w:ascii="Comic Sans MS" w:hAnsi="Comic Sans MS" w:cs="Comic Sans MS"/>
          <w:sz w:val="24"/>
          <w:lang w:val="it-IT"/>
        </w:rPr>
        <w:t>Ti è piaciuto il racconto? Quale personaggio hai amato di più o di meno e perché?</w:t>
      </w:r>
    </w:p>
    <w:p w14:paraId="23E03626" w14:textId="77777777" w:rsidR="00606B46" w:rsidRPr="000F1643" w:rsidRDefault="00606B46" w:rsidP="00606B46">
      <w:pPr>
        <w:jc w:val="both"/>
        <w:rPr>
          <w:rFonts w:ascii="Comic Sans MS" w:hAnsi="Comic Sans MS" w:cs="Comic Sans MS"/>
          <w:sz w:val="24"/>
          <w:lang w:val="it-IT"/>
        </w:rPr>
      </w:pPr>
    </w:p>
    <w:p w14:paraId="65ADE523" w14:textId="77777777" w:rsidR="000046E2" w:rsidRDefault="000046E2" w:rsidP="00606B46">
      <w:pPr>
        <w:jc w:val="both"/>
        <w:rPr>
          <w:rFonts w:ascii="Comic Sans MS" w:hAnsi="Comic Sans MS" w:cs="Comic Sans MS"/>
          <w:b/>
          <w:bCs/>
          <w:sz w:val="24"/>
          <w:lang w:val="it-IT"/>
        </w:rPr>
      </w:pPr>
    </w:p>
    <w:p w14:paraId="36FD8ECC" w14:textId="77777777" w:rsidR="000046E2" w:rsidRDefault="000046E2" w:rsidP="00606B46">
      <w:pPr>
        <w:jc w:val="both"/>
        <w:rPr>
          <w:rFonts w:ascii="Comic Sans MS" w:hAnsi="Comic Sans MS" w:cs="Comic Sans MS"/>
          <w:b/>
          <w:bCs/>
          <w:sz w:val="24"/>
          <w:lang w:val="it-IT"/>
        </w:rPr>
      </w:pPr>
    </w:p>
    <w:p w14:paraId="3A4295CA" w14:textId="77777777" w:rsidR="000046E2" w:rsidRDefault="000046E2" w:rsidP="00606B46">
      <w:pPr>
        <w:jc w:val="both"/>
        <w:rPr>
          <w:rFonts w:ascii="Comic Sans MS" w:hAnsi="Comic Sans MS" w:cs="Comic Sans MS"/>
          <w:b/>
          <w:bCs/>
          <w:sz w:val="24"/>
          <w:lang w:val="it-IT"/>
        </w:rPr>
      </w:pPr>
    </w:p>
    <w:p w14:paraId="714E4020" w14:textId="77777777" w:rsidR="000046E2" w:rsidRDefault="000046E2" w:rsidP="00606B46">
      <w:pPr>
        <w:jc w:val="both"/>
        <w:rPr>
          <w:rFonts w:ascii="Comic Sans MS" w:hAnsi="Comic Sans MS" w:cs="Comic Sans MS"/>
          <w:b/>
          <w:bCs/>
          <w:sz w:val="24"/>
          <w:lang w:val="it-IT"/>
        </w:rPr>
      </w:pPr>
    </w:p>
    <w:p w14:paraId="110DEED6" w14:textId="77777777" w:rsidR="000046E2" w:rsidRDefault="000046E2" w:rsidP="00606B46">
      <w:pPr>
        <w:jc w:val="both"/>
        <w:rPr>
          <w:rFonts w:ascii="Comic Sans MS" w:hAnsi="Comic Sans MS" w:cs="Comic Sans MS"/>
          <w:b/>
          <w:bCs/>
          <w:sz w:val="24"/>
          <w:lang w:val="it-IT"/>
        </w:rPr>
      </w:pPr>
    </w:p>
    <w:p w14:paraId="6B8A1376" w14:textId="61FF0FCC" w:rsidR="00606B46" w:rsidRPr="000F1643" w:rsidRDefault="00606B46" w:rsidP="00606B46">
      <w:pPr>
        <w:jc w:val="both"/>
        <w:rPr>
          <w:rFonts w:ascii="Comic Sans MS" w:hAnsi="Comic Sans MS" w:cs="Comic Sans MS"/>
          <w:b/>
          <w:bCs/>
          <w:sz w:val="24"/>
          <w:lang w:val="it-IT"/>
        </w:rPr>
      </w:pPr>
      <w:r w:rsidRPr="000F1643">
        <w:rPr>
          <w:rFonts w:ascii="Comic Sans MS" w:hAnsi="Comic Sans MS" w:cs="Comic Sans MS"/>
          <w:b/>
          <w:bCs/>
          <w:sz w:val="24"/>
          <w:lang w:val="it-IT"/>
        </w:rPr>
        <w:lastRenderedPageBreak/>
        <w:t>3.DAL SEMPLICE ALLO STANDARD</w:t>
      </w:r>
    </w:p>
    <w:p w14:paraId="2B1996E5" w14:textId="77777777" w:rsidR="00606B46" w:rsidRPr="000F1643" w:rsidRDefault="00606B46" w:rsidP="00606B46">
      <w:pPr>
        <w:jc w:val="both"/>
        <w:rPr>
          <w:rFonts w:ascii="Comic Sans MS" w:hAnsi="Comic Sans MS" w:cs="Comic Sans MS"/>
          <w:b/>
          <w:bCs/>
          <w:sz w:val="24"/>
          <w:lang w:val="it-IT"/>
        </w:rPr>
      </w:pPr>
    </w:p>
    <w:p w14:paraId="0FBEA0F1" w14:textId="77777777" w:rsidR="00606B46" w:rsidRPr="000F1643" w:rsidRDefault="00606B46" w:rsidP="00606B46">
      <w:pPr>
        <w:ind w:left="30"/>
        <w:rPr>
          <w:color w:val="333333"/>
          <w:szCs w:val="24"/>
          <w:lang w:val="it-IT"/>
        </w:rPr>
      </w:pPr>
      <w:r w:rsidRPr="000F1643">
        <w:rPr>
          <w:rFonts w:ascii="Comic Sans MS" w:hAnsi="Comic Sans MS" w:cs="Comic Sans MS"/>
          <w:color w:val="333333"/>
          <w:sz w:val="24"/>
          <w:szCs w:val="24"/>
          <w:lang w:val="it-IT"/>
        </w:rPr>
        <w:t xml:space="preserve">Luigi Pirandello </w:t>
      </w:r>
      <w:proofErr w:type="gramStart"/>
      <w:r w:rsidRPr="000F1643">
        <w:rPr>
          <w:rFonts w:ascii="Comic Sans MS" w:hAnsi="Comic Sans MS" w:cs="Comic Sans MS"/>
          <w:color w:val="333333"/>
          <w:sz w:val="24"/>
          <w:szCs w:val="24"/>
          <w:lang w:val="it-IT"/>
        </w:rPr>
        <w:t>nasce  il</w:t>
      </w:r>
      <w:proofErr w:type="gramEnd"/>
      <w:r w:rsidRPr="000F1643">
        <w:rPr>
          <w:rFonts w:ascii="Comic Sans MS" w:hAnsi="Comic Sans MS" w:cs="Comic Sans MS"/>
          <w:color w:val="333333"/>
          <w:sz w:val="24"/>
          <w:szCs w:val="24"/>
          <w:lang w:val="it-IT"/>
        </w:rPr>
        <w:t xml:space="preserve"> 28 giugno 1867 nella villa detta Caos nei pressi di Girgenti (oggi Agrigento). La famiglia è proprietaria di alcune zolfare. Dopo gli studi liceali, affianca per breve tempo il padre nella conduzione di una miniera di </w:t>
      </w:r>
      <w:proofErr w:type="gramStart"/>
      <w:r w:rsidRPr="000F1643">
        <w:rPr>
          <w:rFonts w:ascii="Comic Sans MS" w:hAnsi="Comic Sans MS" w:cs="Comic Sans MS"/>
          <w:color w:val="333333"/>
          <w:sz w:val="24"/>
          <w:szCs w:val="24"/>
          <w:lang w:val="it-IT"/>
        </w:rPr>
        <w:t>zolfo .</w:t>
      </w:r>
      <w:proofErr w:type="gramEnd"/>
      <w:r w:rsidRPr="000F1643">
        <w:rPr>
          <w:rFonts w:ascii="Comic Sans MS" w:hAnsi="Comic Sans MS" w:cs="Comic Sans MS"/>
          <w:color w:val="333333"/>
          <w:sz w:val="24"/>
          <w:szCs w:val="24"/>
          <w:lang w:val="it-IT"/>
        </w:rPr>
        <w:t xml:space="preserve"> Si iscrive prima all'università di Palermo, poi passa alla Facoltà di Lettere dell'università di Roma, ma a causa di un contrasto con il preside, si trasferisce all'università di Bonn, dove nel 1891 si laurea in Filologia romanza</w:t>
      </w:r>
      <w:proofErr w:type="gramStart"/>
      <w:r w:rsidRPr="000F1643">
        <w:rPr>
          <w:rFonts w:ascii="Comic Sans MS" w:hAnsi="Comic Sans MS" w:cs="Comic Sans MS"/>
          <w:color w:val="333333"/>
          <w:sz w:val="24"/>
          <w:szCs w:val="24"/>
          <w:lang w:val="it-IT"/>
        </w:rPr>
        <w:t>. .</w:t>
      </w:r>
      <w:proofErr w:type="gramEnd"/>
      <w:r w:rsidRPr="000F1643">
        <w:rPr>
          <w:rFonts w:ascii="Comic Sans MS" w:hAnsi="Comic Sans MS" w:cs="Comic Sans MS"/>
          <w:b/>
          <w:color w:val="000000"/>
          <w:sz w:val="24"/>
          <w:szCs w:val="24"/>
          <w:lang w:val="it-IT"/>
        </w:rPr>
        <w:t xml:space="preserve"> </w:t>
      </w:r>
      <w:r w:rsidRPr="000F1643">
        <w:rPr>
          <w:rFonts w:ascii="Comic Sans MS" w:hAnsi="Comic Sans MS" w:cs="Comic Sans MS"/>
          <w:color w:val="333333"/>
          <w:sz w:val="24"/>
          <w:szCs w:val="24"/>
          <w:lang w:val="it-IT"/>
        </w:rPr>
        <w:t xml:space="preserve">Nel '92, fermamente deciso a dedicarsi alla sua vocazione letteraria, si stabilisce a Roma, dove vive con un assegno mensile del padre. Nell'ambiente letterario della capitale conosce e stringe amicizia con il conterraneo </w:t>
      </w:r>
      <w:hyperlink r:id="rId24" w:history="1">
        <w:r w:rsidRPr="000F1643">
          <w:rPr>
            <w:rStyle w:val="Collegamentoipertestuale"/>
            <w:rFonts w:ascii="Comic Sans MS" w:hAnsi="Comic Sans MS" w:cs="Comic Sans MS"/>
            <w:b/>
            <w:sz w:val="24"/>
            <w:lang w:val="it-IT"/>
          </w:rPr>
          <w:t>Luigi Capuana</w:t>
        </w:r>
      </w:hyperlink>
      <w:r w:rsidRPr="000F1643">
        <w:rPr>
          <w:rFonts w:ascii="Comic Sans MS" w:hAnsi="Comic Sans MS" w:cs="Comic Sans MS"/>
          <w:color w:val="333333"/>
          <w:sz w:val="24"/>
          <w:szCs w:val="24"/>
          <w:lang w:val="it-IT"/>
        </w:rPr>
        <w:t xml:space="preserve">, che lo spinge verso il campo della narrativa. Compone così le prime novelle e il suo primo romanzo, uscito nel 1901 con il </w:t>
      </w:r>
      <w:proofErr w:type="spellStart"/>
      <w:r w:rsidRPr="000F1643">
        <w:rPr>
          <w:rFonts w:ascii="Comic Sans MS" w:hAnsi="Comic Sans MS" w:cs="Comic Sans MS"/>
          <w:color w:val="333333"/>
          <w:sz w:val="24"/>
          <w:szCs w:val="24"/>
          <w:lang w:val="it-IT"/>
        </w:rPr>
        <w:t>titolo</w:t>
      </w:r>
      <w:r w:rsidRPr="000F1643">
        <w:rPr>
          <w:rFonts w:ascii="Comic Sans MS" w:hAnsi="Comic Sans MS" w:cs="Comic Sans MS"/>
          <w:i/>
          <w:color w:val="333333"/>
          <w:sz w:val="24"/>
          <w:szCs w:val="24"/>
          <w:lang w:val="it-IT"/>
        </w:rPr>
        <w:t>L'esclusa</w:t>
      </w:r>
      <w:proofErr w:type="spellEnd"/>
      <w:r w:rsidRPr="000F1643">
        <w:rPr>
          <w:rFonts w:ascii="Comic Sans MS" w:hAnsi="Comic Sans MS" w:cs="Comic Sans MS"/>
          <w:color w:val="333333"/>
          <w:sz w:val="24"/>
          <w:szCs w:val="24"/>
          <w:lang w:val="it-IT"/>
        </w:rPr>
        <w:t xml:space="preserve">.  Nel 1894 sposa a Girgenti, con matrimonio combinato tra le famiglie, Maria Antonietta </w:t>
      </w:r>
      <w:proofErr w:type="spellStart"/>
      <w:r w:rsidRPr="000F1643">
        <w:rPr>
          <w:rFonts w:ascii="Comic Sans MS" w:hAnsi="Comic Sans MS" w:cs="Comic Sans MS"/>
          <w:color w:val="333333"/>
          <w:sz w:val="24"/>
          <w:szCs w:val="24"/>
          <w:lang w:val="it-IT"/>
        </w:rPr>
        <w:t>Portulano</w:t>
      </w:r>
      <w:proofErr w:type="spellEnd"/>
      <w:r w:rsidRPr="000F1643">
        <w:rPr>
          <w:rFonts w:ascii="Comic Sans MS" w:hAnsi="Comic Sans MS" w:cs="Comic Sans MS"/>
          <w:color w:val="333333"/>
          <w:sz w:val="24"/>
          <w:szCs w:val="24"/>
          <w:lang w:val="it-IT"/>
        </w:rPr>
        <w:t>, figlia di un ricco socio del padre. Si stabilisce definitivamente a Roma, dove nascono i tre figli Stefano (1895), Rosalia (1897) e Fausto (1899).</w:t>
      </w:r>
    </w:p>
    <w:p w14:paraId="1F30F78C" w14:textId="77777777" w:rsidR="00606B46" w:rsidRDefault="00606B46" w:rsidP="00606B46">
      <w:pPr>
        <w:pStyle w:val="Corpotesto"/>
        <w:spacing w:after="283" w:line="240" w:lineRule="atLeast"/>
        <w:rPr>
          <w:color w:val="333333"/>
          <w:szCs w:val="24"/>
        </w:rPr>
      </w:pPr>
      <w:r>
        <w:rPr>
          <w:color w:val="333333"/>
          <w:szCs w:val="24"/>
        </w:rPr>
        <w:t xml:space="preserve">Pirandello vive sempre con disagio il rapporto con la fragile e inquieta moglie, avvertendo il forte peso delle norme comportamentali risalenti alle radici siciliane. Inizia una fitta collaborazione con diversi giornali e riviste letterarie, sulle quali pubblica una ricca e vasta produzione narrativa che trova consensi presso il pubblico, ma indifferenza da parte della critica. Scrive il </w:t>
      </w:r>
      <w:proofErr w:type="spellStart"/>
      <w:r>
        <w:rPr>
          <w:color w:val="333333"/>
          <w:szCs w:val="24"/>
        </w:rPr>
        <w:t>romanzo</w:t>
      </w:r>
      <w:r>
        <w:rPr>
          <w:i/>
          <w:color w:val="333333"/>
          <w:szCs w:val="24"/>
        </w:rPr>
        <w:t>Il</w:t>
      </w:r>
      <w:proofErr w:type="spellEnd"/>
      <w:r>
        <w:rPr>
          <w:i/>
          <w:color w:val="333333"/>
          <w:szCs w:val="24"/>
        </w:rPr>
        <w:t xml:space="preserve"> </w:t>
      </w:r>
      <w:proofErr w:type="gramStart"/>
      <w:r>
        <w:rPr>
          <w:i/>
          <w:color w:val="333333"/>
          <w:szCs w:val="24"/>
        </w:rPr>
        <w:t>turno</w:t>
      </w:r>
      <w:r>
        <w:rPr>
          <w:color w:val="333333"/>
          <w:szCs w:val="24"/>
        </w:rPr>
        <w:t>(</w:t>
      </w:r>
      <w:proofErr w:type="gramEnd"/>
      <w:r>
        <w:rPr>
          <w:color w:val="333333"/>
          <w:szCs w:val="24"/>
        </w:rPr>
        <w:t>edito nel 1902) e lavora ai suoi primi testi teatrali. Nel 1903 l'allargamento di una miniera di zolfo causa alla famiglia Pirandello un grave dissesto economico: il padre Stefano perde insieme al proprio capitale anche la dote della nuora. In seguito alla notizia dell'improvviso disastro finanziario, Antonietta, già sofferente di nervi, cade in una gravissima crisi che durerà per tutta la vita sotto forma di malattia mentale. Vani saranno i tentativi di Pirandello di dimostrare che la realtà non è come invece pare alla moglie. Abbandonata la tentazione del suicidio, Pirandello cerca di fronteggiare la disperata situazione, assistendo Antonietta (che verrà internata in una casa di cura solo nel 1919); e per arrotondare il magro stipendio universitario, impartisce lezioni private e intensifica la sua collaborazione a riviste e a giornali.</w:t>
      </w:r>
    </w:p>
    <w:p w14:paraId="34957FF7" w14:textId="77777777" w:rsidR="00606B46" w:rsidRDefault="00606B46" w:rsidP="00606B46">
      <w:pPr>
        <w:pStyle w:val="Corpotesto"/>
        <w:spacing w:after="283" w:line="240" w:lineRule="atLeast"/>
        <w:rPr>
          <w:szCs w:val="24"/>
        </w:rPr>
      </w:pPr>
      <w:r>
        <w:rPr>
          <w:color w:val="333333"/>
          <w:szCs w:val="24"/>
        </w:rPr>
        <w:t xml:space="preserve">Nel 1904 </w:t>
      </w:r>
      <w:r>
        <w:rPr>
          <w:b/>
          <w:i/>
        </w:rPr>
        <w:t>Il fu Mattia Pascal</w:t>
      </w:r>
      <w:r>
        <w:rPr>
          <w:szCs w:val="24"/>
        </w:rPr>
        <w:t xml:space="preserve"> pubblicato a puntate sulla «Nuova Antologia», riscuote un successo tale che uno dei più importanti editori del tempo, Emilio Treves di Milano, decide di occuparsi della pubblicazione delle sue opere. Nel 1908 pubblica due volumi </w:t>
      </w:r>
      <w:r>
        <w:rPr>
          <w:szCs w:val="24"/>
        </w:rPr>
        <w:lastRenderedPageBreak/>
        <w:t xml:space="preserve">saggistici </w:t>
      </w:r>
      <w:r>
        <w:rPr>
          <w:i/>
          <w:szCs w:val="24"/>
        </w:rPr>
        <w:t xml:space="preserve">Arte e scienza </w:t>
      </w:r>
      <w:r>
        <w:rPr>
          <w:szCs w:val="24"/>
        </w:rPr>
        <w:t xml:space="preserve">e </w:t>
      </w:r>
      <w:r>
        <w:rPr>
          <w:i/>
          <w:szCs w:val="24"/>
        </w:rPr>
        <w:t>L'Umorismo</w:t>
      </w:r>
      <w:r>
        <w:rPr>
          <w:szCs w:val="24"/>
        </w:rPr>
        <w:t xml:space="preserve">, grazie ai quali ottiene la nomina a professore universitario di ruolo. </w:t>
      </w:r>
    </w:p>
    <w:p w14:paraId="665AF2DB" w14:textId="77777777" w:rsidR="00606B46" w:rsidRDefault="00606B46" w:rsidP="00606B46">
      <w:pPr>
        <w:pStyle w:val="Corpotesto"/>
        <w:spacing w:after="283" w:line="240" w:lineRule="atLeast"/>
        <w:rPr>
          <w:szCs w:val="24"/>
        </w:rPr>
      </w:pPr>
      <w:r>
        <w:rPr>
          <w:szCs w:val="24"/>
        </w:rPr>
        <w:t xml:space="preserve">Nel 1909 inizia la sua collaborazione, che durerà fino alla morte, al «Corriere della Sera», su cui appaiono via via le sue novelle; e pubblica la prima parte del </w:t>
      </w:r>
      <w:proofErr w:type="spellStart"/>
      <w:r>
        <w:rPr>
          <w:szCs w:val="24"/>
        </w:rPr>
        <w:t>romanzo</w:t>
      </w:r>
      <w:r>
        <w:rPr>
          <w:b/>
          <w:i/>
        </w:rPr>
        <w:t>I</w:t>
      </w:r>
      <w:proofErr w:type="spellEnd"/>
      <w:r>
        <w:rPr>
          <w:b/>
          <w:i/>
        </w:rPr>
        <w:t xml:space="preserve"> vecchi e i giovani</w:t>
      </w:r>
      <w:r>
        <w:t>.</w:t>
      </w:r>
    </w:p>
    <w:p w14:paraId="4A23AA61" w14:textId="77777777" w:rsidR="00606B46" w:rsidRDefault="00606B46" w:rsidP="00606B46">
      <w:pPr>
        <w:pStyle w:val="Corpotesto"/>
        <w:spacing w:after="283" w:line="240" w:lineRule="atLeast"/>
        <w:rPr>
          <w:szCs w:val="24"/>
        </w:rPr>
      </w:pPr>
      <w:r>
        <w:rPr>
          <w:szCs w:val="24"/>
        </w:rPr>
        <w:t xml:space="preserve">Proprio negli anni della grande guerra, (vissuti drammaticamente anche per la perdita della madre e per la partenza dei figli per il fronte), scrive alcune celebri opere </w:t>
      </w:r>
      <w:proofErr w:type="gramStart"/>
      <w:r>
        <w:rPr>
          <w:szCs w:val="24"/>
        </w:rPr>
        <w:t>teatrali :</w:t>
      </w:r>
      <w:r>
        <w:rPr>
          <w:i/>
          <w:szCs w:val="24"/>
        </w:rPr>
        <w:t>Pensaci</w:t>
      </w:r>
      <w:proofErr w:type="gramEnd"/>
      <w:r>
        <w:rPr>
          <w:i/>
          <w:szCs w:val="24"/>
        </w:rPr>
        <w:t xml:space="preserve"> Giacomino!, </w:t>
      </w:r>
      <w:proofErr w:type="spellStart"/>
      <w:r>
        <w:rPr>
          <w:i/>
          <w:szCs w:val="24"/>
        </w:rPr>
        <w:t>Liolà</w:t>
      </w:r>
      <w:proofErr w:type="spellEnd"/>
      <w:r>
        <w:rPr>
          <w:i/>
          <w:szCs w:val="24"/>
        </w:rPr>
        <w:t xml:space="preserve"> </w:t>
      </w:r>
      <w:r>
        <w:rPr>
          <w:szCs w:val="24"/>
        </w:rPr>
        <w:t>(1916),</w:t>
      </w:r>
      <w:r>
        <w:rPr>
          <w:i/>
        </w:rPr>
        <w:t>Così è (se vi pare)</w:t>
      </w:r>
      <w:r>
        <w:rPr>
          <w:szCs w:val="24"/>
        </w:rPr>
        <w:t>,i</w:t>
      </w:r>
      <w:r>
        <w:rPr>
          <w:i/>
          <w:szCs w:val="24"/>
        </w:rPr>
        <w:t xml:space="preserve">l berretto a </w:t>
      </w:r>
      <w:proofErr w:type="spellStart"/>
      <w:r>
        <w:rPr>
          <w:i/>
          <w:szCs w:val="24"/>
        </w:rPr>
        <w:t>sonagli</w:t>
      </w:r>
      <w:r>
        <w:rPr>
          <w:szCs w:val="24"/>
        </w:rPr>
        <w:t>,</w:t>
      </w:r>
      <w:r>
        <w:rPr>
          <w:i/>
          <w:szCs w:val="24"/>
        </w:rPr>
        <w:t>Il</w:t>
      </w:r>
      <w:proofErr w:type="spellEnd"/>
      <w:r>
        <w:rPr>
          <w:i/>
          <w:szCs w:val="24"/>
        </w:rPr>
        <w:t xml:space="preserve"> piacere dell'onestà</w:t>
      </w:r>
      <w:r>
        <w:rPr>
          <w:szCs w:val="24"/>
        </w:rPr>
        <w:t xml:space="preserve">. Nel 1918 esce il primo volume delle </w:t>
      </w:r>
      <w:r>
        <w:rPr>
          <w:i/>
          <w:szCs w:val="24"/>
        </w:rPr>
        <w:t>Maschere nude</w:t>
      </w:r>
      <w:r>
        <w:rPr>
          <w:szCs w:val="24"/>
        </w:rPr>
        <w:t xml:space="preserve">, titolo sotto cui raccoglie i suoi molteplici testi teatrali. Nel 1920 il teatro pirandelliano si afferma pienamente, e a partire dall'anno successivo raggiunge il grande successo internazionale con il capolavoro </w:t>
      </w:r>
      <w:r>
        <w:rPr>
          <w:i/>
          <w:szCs w:val="24"/>
        </w:rPr>
        <w:t>Sei personaggi in cerca d'autore.</w:t>
      </w:r>
    </w:p>
    <w:p w14:paraId="554C1784" w14:textId="77777777" w:rsidR="00606B46" w:rsidRDefault="00606B46" w:rsidP="00606B46">
      <w:pPr>
        <w:pStyle w:val="Corpotesto"/>
        <w:spacing w:after="283" w:line="240" w:lineRule="atLeast"/>
        <w:rPr>
          <w:szCs w:val="24"/>
        </w:rPr>
      </w:pPr>
      <w:r>
        <w:rPr>
          <w:szCs w:val="24"/>
        </w:rPr>
        <w:t xml:space="preserve"> Nel 1924 si iscrive formalmente al partito fascista, da cui ottiene appoggi e finanziamenti per la compagnia del Teatro d'Arte di Roma che, sotto la direzione dello stesso Pirandello, porta per tre anni (fino al 1928) il teatro pirandelliano in giro per il mondo.  Nel 1926 esce in volume il </w:t>
      </w:r>
      <w:proofErr w:type="spellStart"/>
      <w:proofErr w:type="gramStart"/>
      <w:r>
        <w:rPr>
          <w:szCs w:val="24"/>
        </w:rPr>
        <w:t>romanzo</w:t>
      </w:r>
      <w:r>
        <w:rPr>
          <w:b/>
          <w:i/>
        </w:rPr>
        <w:t>Uno</w:t>
      </w:r>
      <w:proofErr w:type="spellEnd"/>
      <w:proofErr w:type="gramEnd"/>
      <w:r>
        <w:rPr>
          <w:b/>
          <w:i/>
        </w:rPr>
        <w:t>, nessuno e centomila</w:t>
      </w:r>
      <w:r>
        <w:rPr>
          <w:szCs w:val="24"/>
        </w:rPr>
        <w:t xml:space="preserve"> ultimo romanzo, vicenda "universale", un riepilogo di tutta l’attività, narrativa e teatrale dell'autore. </w:t>
      </w:r>
    </w:p>
    <w:p w14:paraId="632EF958" w14:textId="77777777" w:rsidR="00606B46" w:rsidRDefault="00606B46" w:rsidP="00606B46">
      <w:pPr>
        <w:pStyle w:val="Corpotesto"/>
        <w:spacing w:after="283" w:line="240" w:lineRule="atLeast"/>
        <w:rPr>
          <w:b/>
          <w:szCs w:val="24"/>
        </w:rPr>
      </w:pPr>
      <w:r>
        <w:rPr>
          <w:szCs w:val="24"/>
        </w:rPr>
        <w:t xml:space="preserve">Nel 1934 riceve il premio Nobel per la letteratura. Si ammala di polmonite, mentre segue le riprese a Cinecittà di un film tratto da </w:t>
      </w:r>
      <w:r>
        <w:rPr>
          <w:i/>
          <w:szCs w:val="24"/>
        </w:rPr>
        <w:t xml:space="preserve">Il fu Mattia </w:t>
      </w:r>
      <w:proofErr w:type="spellStart"/>
      <w:r>
        <w:rPr>
          <w:i/>
          <w:szCs w:val="24"/>
        </w:rPr>
        <w:t>Pascal.</w:t>
      </w:r>
      <w:r>
        <w:rPr>
          <w:szCs w:val="24"/>
        </w:rPr>
        <w:t>Muore</w:t>
      </w:r>
      <w:proofErr w:type="spellEnd"/>
      <w:r>
        <w:rPr>
          <w:szCs w:val="24"/>
        </w:rPr>
        <w:t xml:space="preserve"> nella sua casa romana il 10 dicembre 1936.</w:t>
      </w:r>
      <w:r>
        <w:rPr>
          <w:rFonts w:ascii="Times New Roman" w:hAnsi="Times New Roman" w:cs="Times New Roman"/>
          <w:sz w:val="22"/>
        </w:rPr>
        <w:t xml:space="preserve"> </w:t>
      </w:r>
      <w:r>
        <w:rPr>
          <w:color w:val="333333"/>
          <w:szCs w:val="24"/>
        </w:rPr>
        <w:t xml:space="preserve">Esce postuma l'edizione definitiva delle </w:t>
      </w:r>
      <w:r>
        <w:rPr>
          <w:i/>
          <w:color w:val="333333"/>
          <w:szCs w:val="24"/>
        </w:rPr>
        <w:t>Novelle per un anno (c</w:t>
      </w:r>
      <w:r>
        <w:rPr>
          <w:color w:val="333333"/>
          <w:szCs w:val="24"/>
        </w:rPr>
        <w:t>he contiene anche</w:t>
      </w:r>
      <w:r>
        <w:rPr>
          <w:i/>
          <w:color w:val="333333"/>
          <w:szCs w:val="24"/>
        </w:rPr>
        <w:t xml:space="preserve"> La giara)</w:t>
      </w:r>
      <w:r>
        <w:rPr>
          <w:rFonts w:ascii="Times New Roman" w:hAnsi="Times New Roman" w:cs="Times New Roman"/>
          <w:color w:val="333333"/>
          <w:sz w:val="23"/>
        </w:rPr>
        <w:t>.</w:t>
      </w:r>
      <w:r>
        <w:rPr>
          <w:rFonts w:ascii="Times New Roman" w:hAnsi="Times New Roman" w:cs="Times New Roman"/>
          <w:sz w:val="22"/>
        </w:rPr>
        <w:t xml:space="preserve"> </w:t>
      </w:r>
    </w:p>
    <w:p w14:paraId="5FEEB17C" w14:textId="77777777" w:rsidR="000046E2" w:rsidRDefault="000046E2" w:rsidP="00606B46">
      <w:pPr>
        <w:ind w:left="30"/>
        <w:rPr>
          <w:rFonts w:ascii="Comic Sans MS" w:hAnsi="Comic Sans MS" w:cs="Comic Sans MS"/>
          <w:b/>
          <w:sz w:val="24"/>
          <w:szCs w:val="24"/>
          <w:lang w:val="it-IT"/>
        </w:rPr>
      </w:pPr>
    </w:p>
    <w:p w14:paraId="3E6D7250" w14:textId="77777777" w:rsidR="000046E2" w:rsidRDefault="000046E2" w:rsidP="00606B46">
      <w:pPr>
        <w:ind w:left="30"/>
        <w:rPr>
          <w:rFonts w:ascii="Comic Sans MS" w:hAnsi="Comic Sans MS" w:cs="Comic Sans MS"/>
          <w:b/>
          <w:sz w:val="24"/>
          <w:szCs w:val="24"/>
          <w:lang w:val="it-IT"/>
        </w:rPr>
      </w:pPr>
    </w:p>
    <w:p w14:paraId="00C15EBA" w14:textId="77777777" w:rsidR="000046E2" w:rsidRDefault="000046E2" w:rsidP="00606B46">
      <w:pPr>
        <w:ind w:left="30"/>
        <w:rPr>
          <w:rFonts w:ascii="Comic Sans MS" w:hAnsi="Comic Sans MS" w:cs="Comic Sans MS"/>
          <w:b/>
          <w:sz w:val="24"/>
          <w:szCs w:val="24"/>
          <w:lang w:val="it-IT"/>
        </w:rPr>
      </w:pPr>
    </w:p>
    <w:p w14:paraId="784A5063" w14:textId="77777777" w:rsidR="000046E2" w:rsidRDefault="000046E2" w:rsidP="00606B46">
      <w:pPr>
        <w:ind w:left="30"/>
        <w:rPr>
          <w:rFonts w:ascii="Comic Sans MS" w:hAnsi="Comic Sans MS" w:cs="Comic Sans MS"/>
          <w:b/>
          <w:sz w:val="24"/>
          <w:szCs w:val="24"/>
          <w:lang w:val="it-IT"/>
        </w:rPr>
      </w:pPr>
    </w:p>
    <w:p w14:paraId="137B56FF" w14:textId="77777777" w:rsidR="000046E2" w:rsidRDefault="000046E2" w:rsidP="00606B46">
      <w:pPr>
        <w:ind w:left="30"/>
        <w:rPr>
          <w:rFonts w:ascii="Comic Sans MS" w:hAnsi="Comic Sans MS" w:cs="Comic Sans MS"/>
          <w:b/>
          <w:sz w:val="24"/>
          <w:szCs w:val="24"/>
          <w:lang w:val="it-IT"/>
        </w:rPr>
      </w:pPr>
    </w:p>
    <w:p w14:paraId="100B0D6D" w14:textId="77777777" w:rsidR="000046E2" w:rsidRDefault="000046E2" w:rsidP="00606B46">
      <w:pPr>
        <w:ind w:left="30"/>
        <w:rPr>
          <w:rFonts w:ascii="Comic Sans MS" w:hAnsi="Comic Sans MS" w:cs="Comic Sans MS"/>
          <w:b/>
          <w:sz w:val="24"/>
          <w:szCs w:val="24"/>
          <w:lang w:val="it-IT"/>
        </w:rPr>
      </w:pPr>
    </w:p>
    <w:p w14:paraId="384F238A" w14:textId="77777777" w:rsidR="000046E2" w:rsidRDefault="000046E2" w:rsidP="00606B46">
      <w:pPr>
        <w:ind w:left="30"/>
        <w:rPr>
          <w:rFonts w:ascii="Comic Sans MS" w:hAnsi="Comic Sans MS" w:cs="Comic Sans MS"/>
          <w:b/>
          <w:sz w:val="24"/>
          <w:szCs w:val="24"/>
          <w:lang w:val="it-IT"/>
        </w:rPr>
      </w:pPr>
    </w:p>
    <w:p w14:paraId="31215F98" w14:textId="77777777" w:rsidR="000046E2" w:rsidRDefault="000046E2" w:rsidP="00606B46">
      <w:pPr>
        <w:ind w:left="30"/>
        <w:rPr>
          <w:rFonts w:ascii="Comic Sans MS" w:hAnsi="Comic Sans MS" w:cs="Comic Sans MS"/>
          <w:b/>
          <w:sz w:val="24"/>
          <w:szCs w:val="24"/>
          <w:lang w:val="it-IT"/>
        </w:rPr>
      </w:pPr>
    </w:p>
    <w:p w14:paraId="57A7ABD8" w14:textId="77777777" w:rsidR="000046E2" w:rsidRDefault="000046E2" w:rsidP="00606B46">
      <w:pPr>
        <w:ind w:left="30"/>
        <w:rPr>
          <w:rFonts w:ascii="Comic Sans MS" w:hAnsi="Comic Sans MS" w:cs="Comic Sans MS"/>
          <w:b/>
          <w:sz w:val="24"/>
          <w:szCs w:val="24"/>
          <w:lang w:val="it-IT"/>
        </w:rPr>
      </w:pPr>
    </w:p>
    <w:p w14:paraId="1C208F5F" w14:textId="685D2029" w:rsidR="00606B46" w:rsidRPr="000F1643" w:rsidRDefault="00606B46" w:rsidP="00606B46">
      <w:pPr>
        <w:ind w:left="30"/>
        <w:rPr>
          <w:rFonts w:ascii="Comic Sans MS" w:hAnsi="Comic Sans MS" w:cs="Comic Sans MS"/>
          <w:b/>
          <w:bCs/>
          <w:sz w:val="24"/>
          <w:szCs w:val="24"/>
          <w:lang w:val="it-IT"/>
        </w:rPr>
      </w:pPr>
      <w:r w:rsidRPr="000F1643">
        <w:rPr>
          <w:rFonts w:ascii="Comic Sans MS" w:hAnsi="Comic Sans MS" w:cs="Comic Sans MS"/>
          <w:b/>
          <w:sz w:val="24"/>
          <w:szCs w:val="24"/>
          <w:lang w:val="it-IT"/>
        </w:rPr>
        <w:lastRenderedPageBreak/>
        <w:t>4.CERCA LE SEGUENTI INFORMAZIONI NEL TESTO:</w:t>
      </w:r>
    </w:p>
    <w:p w14:paraId="2828E04B" w14:textId="77777777" w:rsidR="00606B46" w:rsidRPr="000F1643" w:rsidRDefault="00606B46" w:rsidP="00606B46">
      <w:pPr>
        <w:rPr>
          <w:rFonts w:ascii="Comic Sans MS" w:hAnsi="Comic Sans MS" w:cs="Comic Sans MS"/>
          <w:b/>
          <w:bCs/>
          <w:sz w:val="24"/>
          <w:szCs w:val="24"/>
          <w:lang w:val="it-IT"/>
        </w:rPr>
      </w:pPr>
    </w:p>
    <w:p w14:paraId="43315A3D" w14:textId="77777777" w:rsidR="00606B46" w:rsidRPr="000F1643" w:rsidRDefault="00606B46" w:rsidP="00606B46">
      <w:pPr>
        <w:numPr>
          <w:ilvl w:val="0"/>
          <w:numId w:val="7"/>
        </w:numPr>
        <w:suppressAutoHyphens/>
        <w:rPr>
          <w:rFonts w:ascii="Comic Sans MS" w:hAnsi="Comic Sans MS" w:cs="Comic Sans MS"/>
          <w:sz w:val="24"/>
          <w:szCs w:val="24"/>
          <w:lang w:val="it-IT"/>
        </w:rPr>
      </w:pPr>
      <w:r w:rsidRPr="000F1643">
        <w:rPr>
          <w:rFonts w:ascii="Comic Sans MS" w:hAnsi="Comic Sans MS" w:cs="Comic Sans MS"/>
          <w:sz w:val="24"/>
          <w:szCs w:val="24"/>
          <w:lang w:val="it-IT"/>
        </w:rPr>
        <w:t>Come si chiamava Agrigento quando nasceva Pirandello?</w:t>
      </w:r>
    </w:p>
    <w:p w14:paraId="575FAA74" w14:textId="77777777" w:rsidR="00606B46" w:rsidRPr="000F1643" w:rsidRDefault="00606B46" w:rsidP="00606B46">
      <w:pPr>
        <w:numPr>
          <w:ilvl w:val="0"/>
          <w:numId w:val="7"/>
        </w:numPr>
        <w:suppressAutoHyphens/>
        <w:rPr>
          <w:rFonts w:ascii="Comic Sans MS" w:hAnsi="Comic Sans MS" w:cs="Comic Sans MS"/>
          <w:sz w:val="24"/>
          <w:szCs w:val="24"/>
          <w:lang w:val="it-IT"/>
        </w:rPr>
      </w:pPr>
      <w:r w:rsidRPr="000F1643">
        <w:rPr>
          <w:rFonts w:ascii="Comic Sans MS" w:hAnsi="Comic Sans MS" w:cs="Comic Sans MS"/>
          <w:sz w:val="24"/>
          <w:szCs w:val="24"/>
          <w:lang w:val="it-IT"/>
        </w:rPr>
        <w:t>Che lavoro faceva suo padre?</w:t>
      </w:r>
    </w:p>
    <w:p w14:paraId="0C1B0B3F" w14:textId="77777777" w:rsidR="00606B46" w:rsidRPr="000F1643" w:rsidRDefault="00606B46" w:rsidP="00606B46">
      <w:pPr>
        <w:numPr>
          <w:ilvl w:val="0"/>
          <w:numId w:val="7"/>
        </w:numPr>
        <w:suppressAutoHyphens/>
        <w:rPr>
          <w:rFonts w:ascii="Comic Sans MS" w:hAnsi="Comic Sans MS" w:cs="Comic Sans MS"/>
          <w:sz w:val="24"/>
          <w:szCs w:val="24"/>
          <w:lang w:val="it-IT"/>
        </w:rPr>
      </w:pPr>
      <w:r w:rsidRPr="000F1643">
        <w:rPr>
          <w:rFonts w:ascii="Comic Sans MS" w:hAnsi="Comic Sans MS" w:cs="Comic Sans MS"/>
          <w:sz w:val="24"/>
          <w:szCs w:val="24"/>
          <w:lang w:val="it-IT"/>
        </w:rPr>
        <w:t>In quale università si laureò?</w:t>
      </w:r>
    </w:p>
    <w:p w14:paraId="048B20F8" w14:textId="77777777" w:rsidR="00606B46" w:rsidRPr="00B308FB" w:rsidRDefault="00606B46" w:rsidP="00606B46">
      <w:pPr>
        <w:numPr>
          <w:ilvl w:val="0"/>
          <w:numId w:val="7"/>
        </w:numPr>
        <w:suppressAutoHyphens/>
        <w:rPr>
          <w:rFonts w:ascii="Comic Sans MS" w:hAnsi="Comic Sans MS" w:cs="Comic Sans MS"/>
          <w:sz w:val="24"/>
          <w:szCs w:val="24"/>
          <w:lang w:val="it-IT"/>
        </w:rPr>
      </w:pPr>
      <w:r w:rsidRPr="00B308FB">
        <w:rPr>
          <w:rFonts w:ascii="Comic Sans MS" w:hAnsi="Comic Sans MS" w:cs="Comic Sans MS"/>
          <w:sz w:val="24"/>
          <w:szCs w:val="24"/>
          <w:lang w:val="it-IT"/>
        </w:rPr>
        <w:t>Qual è il titolo del suo primo romanzo?</w:t>
      </w:r>
    </w:p>
    <w:p w14:paraId="687C7C98" w14:textId="77777777" w:rsidR="00606B46" w:rsidRDefault="00606B46" w:rsidP="00606B46">
      <w:pPr>
        <w:numPr>
          <w:ilvl w:val="0"/>
          <w:numId w:val="7"/>
        </w:numPr>
        <w:suppressAutoHyphens/>
        <w:rPr>
          <w:rFonts w:ascii="Comic Sans MS" w:hAnsi="Comic Sans MS" w:cs="Comic Sans MS"/>
          <w:sz w:val="24"/>
          <w:szCs w:val="24"/>
        </w:rPr>
      </w:pPr>
      <w:proofErr w:type="spellStart"/>
      <w:proofErr w:type="gramStart"/>
      <w:r>
        <w:rPr>
          <w:rFonts w:ascii="Comic Sans MS" w:hAnsi="Comic Sans MS" w:cs="Comic Sans MS"/>
          <w:sz w:val="24"/>
          <w:szCs w:val="24"/>
        </w:rPr>
        <w:t>Quanti</w:t>
      </w:r>
      <w:proofErr w:type="spellEnd"/>
      <w:r>
        <w:rPr>
          <w:rFonts w:ascii="Comic Sans MS" w:hAnsi="Comic Sans MS" w:cs="Comic Sans MS"/>
          <w:sz w:val="24"/>
          <w:szCs w:val="24"/>
        </w:rPr>
        <w:t xml:space="preserve">  </w:t>
      </w:r>
      <w:proofErr w:type="spellStart"/>
      <w:r>
        <w:rPr>
          <w:rFonts w:ascii="Comic Sans MS" w:hAnsi="Comic Sans MS" w:cs="Comic Sans MS"/>
          <w:sz w:val="24"/>
          <w:szCs w:val="24"/>
        </w:rPr>
        <w:t>figli</w:t>
      </w:r>
      <w:proofErr w:type="spellEnd"/>
      <w:proofErr w:type="gramEnd"/>
      <w:r>
        <w:rPr>
          <w:rFonts w:ascii="Comic Sans MS" w:hAnsi="Comic Sans MS" w:cs="Comic Sans MS"/>
          <w:sz w:val="24"/>
          <w:szCs w:val="24"/>
        </w:rPr>
        <w:t xml:space="preserve"> ha </w:t>
      </w:r>
      <w:proofErr w:type="spellStart"/>
      <w:r>
        <w:rPr>
          <w:rFonts w:ascii="Comic Sans MS" w:hAnsi="Comic Sans MS" w:cs="Comic Sans MS"/>
          <w:sz w:val="24"/>
          <w:szCs w:val="24"/>
        </w:rPr>
        <w:t>avuto</w:t>
      </w:r>
      <w:proofErr w:type="spellEnd"/>
      <w:r>
        <w:rPr>
          <w:rFonts w:ascii="Comic Sans MS" w:hAnsi="Comic Sans MS" w:cs="Comic Sans MS"/>
          <w:sz w:val="24"/>
          <w:szCs w:val="24"/>
        </w:rPr>
        <w:t>?</w:t>
      </w:r>
    </w:p>
    <w:p w14:paraId="0AC4BD65" w14:textId="77777777" w:rsidR="00606B46" w:rsidRPr="00B308FB" w:rsidRDefault="00606B46" w:rsidP="00606B46">
      <w:pPr>
        <w:numPr>
          <w:ilvl w:val="0"/>
          <w:numId w:val="7"/>
        </w:numPr>
        <w:suppressAutoHyphens/>
        <w:rPr>
          <w:rFonts w:ascii="Comic Sans MS" w:hAnsi="Comic Sans MS" w:cs="Comic Sans MS"/>
          <w:sz w:val="24"/>
          <w:szCs w:val="24"/>
          <w:lang w:val="it-IT"/>
        </w:rPr>
      </w:pPr>
      <w:r w:rsidRPr="00B308FB">
        <w:rPr>
          <w:rFonts w:ascii="Comic Sans MS" w:hAnsi="Comic Sans MS" w:cs="Comic Sans MS"/>
          <w:sz w:val="24"/>
          <w:szCs w:val="24"/>
          <w:lang w:val="it-IT"/>
        </w:rPr>
        <w:t>Di che malattia soffriva sua moglie?</w:t>
      </w:r>
    </w:p>
    <w:p w14:paraId="38A28DEE" w14:textId="77777777" w:rsidR="00606B46" w:rsidRPr="00B308FB" w:rsidRDefault="00606B46" w:rsidP="00606B46">
      <w:pPr>
        <w:numPr>
          <w:ilvl w:val="0"/>
          <w:numId w:val="7"/>
        </w:numPr>
        <w:suppressAutoHyphens/>
        <w:rPr>
          <w:rFonts w:ascii="Comic Sans MS" w:hAnsi="Comic Sans MS" w:cs="Comic Sans MS"/>
          <w:sz w:val="24"/>
          <w:szCs w:val="24"/>
          <w:lang w:val="it-IT"/>
        </w:rPr>
      </w:pPr>
      <w:r w:rsidRPr="00B308FB">
        <w:rPr>
          <w:rFonts w:ascii="Comic Sans MS" w:hAnsi="Comic Sans MS" w:cs="Comic Sans MS"/>
          <w:sz w:val="24"/>
          <w:szCs w:val="24"/>
          <w:lang w:val="it-IT"/>
        </w:rPr>
        <w:t>Pirandello ha scritto solo romanzi o anche per il teatro?</w:t>
      </w:r>
    </w:p>
    <w:p w14:paraId="4F2BACD1" w14:textId="77777777" w:rsidR="00606B46" w:rsidRPr="00B308FB" w:rsidRDefault="00606B46" w:rsidP="00606B46">
      <w:pPr>
        <w:numPr>
          <w:ilvl w:val="0"/>
          <w:numId w:val="7"/>
        </w:numPr>
        <w:suppressAutoHyphens/>
        <w:rPr>
          <w:rFonts w:ascii="Comic Sans MS" w:hAnsi="Comic Sans MS" w:cs="Comic Sans MS"/>
          <w:sz w:val="24"/>
          <w:szCs w:val="24"/>
          <w:lang w:val="it-IT"/>
        </w:rPr>
      </w:pPr>
      <w:r w:rsidRPr="00B308FB">
        <w:rPr>
          <w:rFonts w:ascii="Comic Sans MS" w:hAnsi="Comic Sans MS" w:cs="Comic Sans MS"/>
          <w:sz w:val="24"/>
          <w:szCs w:val="24"/>
          <w:lang w:val="it-IT"/>
        </w:rPr>
        <w:t>Sai ritrovare il titolo della sua più famosa opera per il teatro?</w:t>
      </w:r>
    </w:p>
    <w:p w14:paraId="5991A118" w14:textId="77777777" w:rsidR="00606B46" w:rsidRPr="00B308FB" w:rsidRDefault="00606B46" w:rsidP="00606B46">
      <w:pPr>
        <w:numPr>
          <w:ilvl w:val="0"/>
          <w:numId w:val="7"/>
        </w:numPr>
        <w:suppressAutoHyphens/>
        <w:rPr>
          <w:rFonts w:ascii="Comic Sans MS" w:hAnsi="Comic Sans MS" w:cs="Comic Sans MS"/>
          <w:sz w:val="24"/>
          <w:szCs w:val="24"/>
          <w:lang w:val="it-IT"/>
        </w:rPr>
      </w:pPr>
      <w:proofErr w:type="gramStart"/>
      <w:r w:rsidRPr="00B308FB">
        <w:rPr>
          <w:rFonts w:ascii="Comic Sans MS" w:hAnsi="Comic Sans MS" w:cs="Comic Sans MS"/>
          <w:sz w:val="24"/>
          <w:szCs w:val="24"/>
          <w:lang w:val="it-IT"/>
        </w:rPr>
        <w:t>Sottolinea  i</w:t>
      </w:r>
      <w:proofErr w:type="gramEnd"/>
      <w:r w:rsidRPr="00B308FB">
        <w:rPr>
          <w:rFonts w:ascii="Comic Sans MS" w:hAnsi="Comic Sans MS" w:cs="Comic Sans MS"/>
          <w:sz w:val="24"/>
          <w:szCs w:val="24"/>
          <w:lang w:val="it-IT"/>
        </w:rPr>
        <w:t xml:space="preserve"> titoli dei romanzi di rosso e quelli delle opere teatrali di blu.</w:t>
      </w:r>
    </w:p>
    <w:p w14:paraId="42DE0763" w14:textId="77777777" w:rsidR="00606B46" w:rsidRPr="00B308FB" w:rsidRDefault="00606B46" w:rsidP="00606B46">
      <w:pPr>
        <w:numPr>
          <w:ilvl w:val="0"/>
          <w:numId w:val="7"/>
        </w:numPr>
        <w:suppressAutoHyphens/>
        <w:rPr>
          <w:lang w:val="it-IT"/>
        </w:rPr>
      </w:pPr>
      <w:r w:rsidRPr="00B308FB">
        <w:rPr>
          <w:rFonts w:ascii="Comic Sans MS" w:hAnsi="Comic Sans MS" w:cs="Comic Sans MS"/>
          <w:sz w:val="24"/>
          <w:szCs w:val="24"/>
          <w:lang w:val="it-IT"/>
        </w:rPr>
        <w:t>Qual è stato il suo ultimo romanzo?</w:t>
      </w:r>
    </w:p>
    <w:p w14:paraId="5ACE297E" w14:textId="77777777" w:rsidR="00606B46" w:rsidRPr="00B308FB" w:rsidRDefault="00606B46" w:rsidP="00606B46">
      <w:pPr>
        <w:rPr>
          <w:lang w:val="it-IT"/>
        </w:rPr>
      </w:pPr>
    </w:p>
    <w:p w14:paraId="321AC062" w14:textId="77777777" w:rsidR="00606B46" w:rsidRPr="00B308FB" w:rsidRDefault="00606B46" w:rsidP="00606B46">
      <w:pPr>
        <w:rPr>
          <w:lang w:val="it-IT"/>
        </w:rPr>
      </w:pPr>
    </w:p>
    <w:sectPr w:rsidR="00606B46" w:rsidRPr="00B308FB">
      <w:headerReference w:type="default" r:id="rId25"/>
      <w:footerReference w:type="default" r:id="rId26"/>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2A4015" w14:textId="77777777" w:rsidR="00660587" w:rsidRDefault="00660587">
      <w:r>
        <w:separator/>
      </w:r>
    </w:p>
  </w:endnote>
  <w:endnote w:type="continuationSeparator" w:id="0">
    <w:p w14:paraId="200ECF6B" w14:textId="77777777" w:rsidR="00660587" w:rsidRDefault="00660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altName w:val="﷽﷽﷽﷽﷽﷽﷽﷽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7CE9F" w14:textId="77777777" w:rsidR="001E0F50" w:rsidRDefault="001E0F50">
    <w:pPr>
      <w:jc w:val="both"/>
      <w:rPr>
        <w:sz w:val="18"/>
        <w:szCs w:val="18"/>
      </w:rPr>
    </w:pPr>
    <w:r>
      <w:rPr>
        <w:noProof/>
      </w:rPr>
      <w:drawing>
        <wp:inline distT="0" distB="0" distL="0" distR="0" wp14:anchorId="510F69A0" wp14:editId="5753F2E5">
          <wp:extent cx="501774" cy="508671"/>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01774" cy="508671"/>
                  </a:xfrm>
                  <a:prstGeom prst="rect">
                    <a:avLst/>
                  </a:prstGeom>
                  <a:ln/>
                </pic:spPr>
              </pic:pic>
            </a:graphicData>
          </a:graphic>
        </wp:inline>
      </w:drawing>
    </w:r>
    <w:r>
      <w:t xml:space="preserve">   </w:t>
    </w:r>
    <w:r>
      <w:rPr>
        <w:sz w:val="18"/>
        <w:szCs w:val="18"/>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7DBE70A4" w14:textId="77777777" w:rsidR="001E0F50" w:rsidRDefault="001E0F50">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78DDF" w14:textId="77777777" w:rsidR="00660587" w:rsidRDefault="00660587">
      <w:r>
        <w:separator/>
      </w:r>
    </w:p>
  </w:footnote>
  <w:footnote w:type="continuationSeparator" w:id="0">
    <w:p w14:paraId="2C2591F4" w14:textId="77777777" w:rsidR="00660587" w:rsidRDefault="006605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63585" w14:textId="77777777" w:rsidR="001E0F50" w:rsidRPr="00606B46" w:rsidRDefault="001E0F50">
    <w:pPr>
      <w:spacing w:after="280"/>
      <w:jc w:val="center"/>
      <w:rPr>
        <w:b/>
        <w:i/>
        <w:color w:val="0070C0"/>
        <w:sz w:val="20"/>
        <w:szCs w:val="20"/>
        <w:lang w:val="it-IT"/>
      </w:rPr>
    </w:pPr>
    <w:r>
      <w:rPr>
        <w:noProof/>
      </w:rPr>
      <w:drawing>
        <wp:inline distT="0" distB="0" distL="0" distR="0" wp14:anchorId="0F3BBA2F" wp14:editId="016246F7">
          <wp:extent cx="536190" cy="487483"/>
          <wp:effectExtent l="0" t="0" r="0" b="0"/>
          <wp:docPr id="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536190" cy="487483"/>
                  </a:xfrm>
                  <a:prstGeom prst="rect">
                    <a:avLst/>
                  </a:prstGeom>
                  <a:ln/>
                </pic:spPr>
              </pic:pic>
            </a:graphicData>
          </a:graphic>
        </wp:inline>
      </w:drawing>
    </w:r>
    <w:r w:rsidRPr="00606B46">
      <w:rPr>
        <w:lang w:val="it-IT"/>
      </w:rPr>
      <w:t xml:space="preserve">        </w:t>
    </w:r>
    <w:r>
      <w:rPr>
        <w:noProof/>
      </w:rPr>
      <w:drawing>
        <wp:inline distT="0" distB="0" distL="0" distR="0" wp14:anchorId="32491373" wp14:editId="387BF294">
          <wp:extent cx="471119" cy="710195"/>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471119" cy="710195"/>
                  </a:xfrm>
                  <a:prstGeom prst="rect">
                    <a:avLst/>
                  </a:prstGeom>
                  <a:ln/>
                </pic:spPr>
              </pic:pic>
            </a:graphicData>
          </a:graphic>
        </wp:inline>
      </w:drawing>
    </w:r>
    <w:r w:rsidRPr="00606B46">
      <w:rPr>
        <w:lang w:val="it-IT"/>
      </w:rPr>
      <w:t xml:space="preserve">          </w:t>
    </w:r>
    <w:r>
      <w:rPr>
        <w:noProof/>
      </w:rPr>
      <w:drawing>
        <wp:inline distT="0" distB="0" distL="0" distR="0" wp14:anchorId="0615E7E8" wp14:editId="116E59B2">
          <wp:extent cx="799284" cy="375823"/>
          <wp:effectExtent l="0" t="0" r="0" b="0"/>
          <wp:docPr id="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
                  <a:srcRect/>
                  <a:stretch>
                    <a:fillRect/>
                  </a:stretch>
                </pic:blipFill>
                <pic:spPr>
                  <a:xfrm>
                    <a:off x="0" y="0"/>
                    <a:ext cx="799284" cy="375823"/>
                  </a:xfrm>
                  <a:prstGeom prst="rect">
                    <a:avLst/>
                  </a:prstGeom>
                  <a:ln/>
                </pic:spPr>
              </pic:pic>
            </a:graphicData>
          </a:graphic>
        </wp:inline>
      </w:drawing>
    </w:r>
    <w:r w:rsidRPr="00606B46">
      <w:rPr>
        <w:lang w:val="it-IT"/>
      </w:rPr>
      <w:t xml:space="preserve">       </w:t>
    </w:r>
    <w:r>
      <w:rPr>
        <w:noProof/>
      </w:rPr>
      <w:drawing>
        <wp:inline distT="0" distB="0" distL="0" distR="0" wp14:anchorId="5173ADCC" wp14:editId="5DDF446C">
          <wp:extent cx="1024258" cy="307053"/>
          <wp:effectExtent l="0" t="0" r="0" b="0"/>
          <wp:docPr id="3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
                  <a:srcRect/>
                  <a:stretch>
                    <a:fillRect/>
                  </a:stretch>
                </pic:blipFill>
                <pic:spPr>
                  <a:xfrm>
                    <a:off x="0" y="0"/>
                    <a:ext cx="1024258" cy="307053"/>
                  </a:xfrm>
                  <a:prstGeom prst="rect">
                    <a:avLst/>
                  </a:prstGeom>
                  <a:ln/>
                </pic:spPr>
              </pic:pic>
            </a:graphicData>
          </a:graphic>
        </wp:inline>
      </w:drawing>
    </w:r>
    <w:r w:rsidRPr="00606B46">
      <w:rPr>
        <w:lang w:val="it-IT"/>
      </w:rPr>
      <w:t xml:space="preserve">         </w:t>
    </w:r>
    <w:r>
      <w:rPr>
        <w:noProof/>
      </w:rPr>
      <w:drawing>
        <wp:inline distT="0" distB="0" distL="0" distR="0" wp14:anchorId="5950D0DA" wp14:editId="0C693170">
          <wp:extent cx="903387" cy="307821"/>
          <wp:effectExtent l="0" t="0" r="0" b="0"/>
          <wp:docPr id="3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
                  <a:srcRect/>
                  <a:stretch>
                    <a:fillRect/>
                  </a:stretch>
                </pic:blipFill>
                <pic:spPr>
                  <a:xfrm>
                    <a:off x="0" y="0"/>
                    <a:ext cx="903387" cy="307821"/>
                  </a:xfrm>
                  <a:prstGeom prst="rect">
                    <a:avLst/>
                  </a:prstGeom>
                  <a:ln/>
                </pic:spPr>
              </pic:pic>
            </a:graphicData>
          </a:graphic>
        </wp:inline>
      </w:drawing>
    </w:r>
    <w:r w:rsidRPr="00606B46">
      <w:rPr>
        <w:lang w:val="it-IT"/>
      </w:rPr>
      <w:t xml:space="preserve">        </w:t>
    </w:r>
    <w:r>
      <w:rPr>
        <w:noProof/>
      </w:rPr>
      <w:drawing>
        <wp:inline distT="0" distB="0" distL="0" distR="0" wp14:anchorId="3A9A3AED" wp14:editId="49D37A80">
          <wp:extent cx="811757" cy="429955"/>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11757" cy="429955"/>
                  </a:xfrm>
                  <a:prstGeom prst="rect">
                    <a:avLst/>
                  </a:prstGeom>
                  <a:ln/>
                </pic:spPr>
              </pic:pic>
            </a:graphicData>
          </a:graphic>
        </wp:inline>
      </w:drawing>
    </w:r>
    <w:r w:rsidRPr="00606B46">
      <w:rPr>
        <w:lang w:val="it-IT"/>
      </w:rPr>
      <w:t xml:space="preserve">                                                                                          </w:t>
    </w:r>
  </w:p>
  <w:p w14:paraId="74900003" w14:textId="0659E8C9" w:rsidR="001E0F50" w:rsidRPr="00A65A93" w:rsidRDefault="001E0F50" w:rsidP="533A09F5">
    <w:pPr>
      <w:spacing w:after="280"/>
      <w:jc w:val="center"/>
      <w:rPr>
        <w:b/>
        <w:bCs/>
        <w:i/>
        <w:iCs/>
        <w:color w:val="000000"/>
        <w:sz w:val="24"/>
        <w:szCs w:val="24"/>
        <w:lang w:val="it-IT"/>
      </w:rPr>
    </w:pPr>
    <w:r w:rsidRPr="00A65A93">
      <w:rPr>
        <w:b/>
        <w:bCs/>
        <w:i/>
        <w:iCs/>
        <w:color w:val="000000" w:themeColor="text1"/>
        <w:sz w:val="24"/>
        <w:szCs w:val="24"/>
        <w:lang w:val="it-IT"/>
      </w:rPr>
      <w:t>BE-IN: Le migliori pratiche innovative per l’educazione inclusiva e socio emozionale, far fronte all’abbandono scolastico in Europa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3"/>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3"/>
    <w:name w:val="WW8Num6"/>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0000004"/>
    <w:name w:val="WW8Num7"/>
    <w:lvl w:ilvl="0">
      <w:start w:val="1"/>
      <w:numFmt w:val="decimal"/>
      <w:lvlText w:val="%1."/>
      <w:lvlJc w:val="left"/>
      <w:pPr>
        <w:tabs>
          <w:tab w:val="num" w:pos="360"/>
        </w:tabs>
        <w:ind w:left="360" w:hanging="360"/>
      </w:pPr>
    </w:lvl>
  </w:abstractNum>
  <w:abstractNum w:abstractNumId="4" w15:restartNumberingAfterBreak="0">
    <w:nsid w:val="00000005"/>
    <w:multiLevelType w:val="multilevel"/>
    <w:tmpl w:val="00000005"/>
    <w:name w:val="WW8Num9"/>
    <w:lvl w:ilvl="0">
      <w:start w:val="1"/>
      <w:numFmt w:val="decimal"/>
      <w:lvlText w:val="%1."/>
      <w:lvlJc w:val="left"/>
      <w:pPr>
        <w:tabs>
          <w:tab w:val="num" w:pos="720"/>
        </w:tabs>
        <w:ind w:left="720" w:hanging="360"/>
      </w:pPr>
      <w:rPr>
        <w:rFonts w:ascii="Comic Sans MS" w:hAnsi="Comic Sans MS" w:cs="Comic Sans M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singleLevel"/>
    <w:tmpl w:val="00000007"/>
    <w:name w:val="WW8Num11"/>
    <w:lvl w:ilvl="0">
      <w:start w:val="1"/>
      <w:numFmt w:val="decimal"/>
      <w:lvlText w:val="%1)"/>
      <w:lvlJc w:val="left"/>
      <w:pPr>
        <w:tabs>
          <w:tab w:val="num" w:pos="720"/>
        </w:tabs>
        <w:ind w:left="720" w:hanging="360"/>
      </w:pPr>
    </w:lvl>
  </w:abstractNum>
  <w:abstractNum w:abstractNumId="7" w15:restartNumberingAfterBreak="0">
    <w:nsid w:val="00000008"/>
    <w:multiLevelType w:val="singleLevel"/>
    <w:tmpl w:val="00000008"/>
    <w:name w:val="WW8Num12"/>
    <w:lvl w:ilvl="0">
      <w:start w:val="1"/>
      <w:numFmt w:val="lowerLetter"/>
      <w:lvlText w:val="%1)"/>
      <w:lvlJc w:val="left"/>
      <w:pPr>
        <w:tabs>
          <w:tab w:val="num" w:pos="720"/>
        </w:tabs>
        <w:ind w:left="720" w:hanging="360"/>
      </w:pPr>
    </w:lvl>
  </w:abstractNum>
  <w:abstractNum w:abstractNumId="8" w15:restartNumberingAfterBreak="0">
    <w:nsid w:val="00000009"/>
    <w:multiLevelType w:val="singleLevel"/>
    <w:tmpl w:val="00000009"/>
    <w:name w:val="WW8Num13"/>
    <w:lvl w:ilvl="0">
      <w:start w:val="1"/>
      <w:numFmt w:val="decimal"/>
      <w:lvlText w:val="%1)"/>
      <w:lvlJc w:val="left"/>
      <w:pPr>
        <w:tabs>
          <w:tab w:val="num" w:pos="720"/>
        </w:tabs>
        <w:ind w:left="720" w:hanging="360"/>
      </w:pPr>
    </w:lvl>
  </w:abstractNum>
  <w:abstractNum w:abstractNumId="9" w15:restartNumberingAfterBreak="0">
    <w:nsid w:val="0000000A"/>
    <w:multiLevelType w:val="singleLevel"/>
    <w:tmpl w:val="0000000A"/>
    <w:name w:val="WW8Num14"/>
    <w:lvl w:ilvl="0">
      <w:start w:val="1"/>
      <w:numFmt w:val="lowerLetter"/>
      <w:lvlText w:val="%1)"/>
      <w:lvlJc w:val="left"/>
      <w:pPr>
        <w:tabs>
          <w:tab w:val="num" w:pos="720"/>
        </w:tabs>
        <w:ind w:left="720" w:hanging="360"/>
      </w:pPr>
    </w:lvl>
  </w:abstractNum>
  <w:abstractNum w:abstractNumId="10" w15:restartNumberingAfterBreak="0">
    <w:nsid w:val="0000000B"/>
    <w:multiLevelType w:val="multilevel"/>
    <w:tmpl w:val="0000000B"/>
    <w:name w:val="WW8Num15"/>
    <w:lvl w:ilvl="0">
      <w:start w:val="3"/>
      <w:numFmt w:val="decimal"/>
      <w:lvlText w:val="%1)"/>
      <w:lvlJc w:val="left"/>
      <w:pPr>
        <w:tabs>
          <w:tab w:val="num" w:pos="720"/>
        </w:tabs>
        <w:ind w:left="720" w:hanging="360"/>
      </w:pPr>
      <w:rPr>
        <w:rFonts w:ascii="Comic Sans MS" w:hAnsi="Comic Sans MS" w:cs="Comic Sans MS" w:hint="default"/>
        <w:sz w:val="22"/>
        <w:szCs w:val="22"/>
      </w:rPr>
    </w:lvl>
    <w:lvl w:ilvl="1">
      <w:start w:val="1"/>
      <w:numFmt w:val="lowerLetter"/>
      <w:lvlText w:val="%2."/>
      <w:lvlJc w:val="left"/>
      <w:pPr>
        <w:tabs>
          <w:tab w:val="num" w:pos="1440"/>
        </w:tabs>
        <w:ind w:left="1440" w:hanging="360"/>
      </w:pPr>
      <w:rPr>
        <w:rFonts w:ascii="Comic Sans MS" w:hAnsi="Comic Sans MS" w:cs="Comic Sans MS"/>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C"/>
    <w:multiLevelType w:val="singleLevel"/>
    <w:tmpl w:val="0000000C"/>
    <w:name w:val="WW8Num17"/>
    <w:lvl w:ilvl="0">
      <w:start w:val="1"/>
      <w:numFmt w:val="decimal"/>
      <w:lvlText w:val="%1."/>
      <w:lvlJc w:val="left"/>
      <w:pPr>
        <w:tabs>
          <w:tab w:val="num" w:pos="360"/>
        </w:tabs>
        <w:ind w:left="360" w:hanging="360"/>
      </w:pPr>
      <w:rPr>
        <w:b/>
        <w:bCs/>
        <w:sz w:val="24"/>
        <w:szCs w:val="24"/>
      </w:rPr>
    </w:lvl>
  </w:abstractNum>
  <w:abstractNum w:abstractNumId="12" w15:restartNumberingAfterBreak="0">
    <w:nsid w:val="0000000D"/>
    <w:multiLevelType w:val="singleLevel"/>
    <w:tmpl w:val="0000000D"/>
    <w:name w:val="WW8Num19"/>
    <w:lvl w:ilvl="0">
      <w:start w:val="1"/>
      <w:numFmt w:val="lowerLetter"/>
      <w:lvlText w:val="%1."/>
      <w:lvlJc w:val="left"/>
      <w:pPr>
        <w:tabs>
          <w:tab w:val="num" w:pos="720"/>
        </w:tabs>
        <w:ind w:left="720" w:hanging="360"/>
      </w:pPr>
      <w:rPr>
        <w:rFonts w:ascii="Comic Sans MS" w:hAnsi="Comic Sans MS" w:cs="Comic Sans MS"/>
        <w:sz w:val="22"/>
        <w:szCs w:val="22"/>
      </w:rPr>
    </w:lvl>
  </w:abstractNum>
  <w:abstractNum w:abstractNumId="13" w15:restartNumberingAfterBreak="0">
    <w:nsid w:val="0000000E"/>
    <w:multiLevelType w:val="multilevel"/>
    <w:tmpl w:val="0000000E"/>
    <w:name w:val="WW8Num20"/>
    <w:lvl w:ilvl="0">
      <w:start w:val="1"/>
      <w:numFmt w:val="lowerLetter"/>
      <w:lvlText w:val="%1)"/>
      <w:lvlJc w:val="left"/>
      <w:pPr>
        <w:tabs>
          <w:tab w:val="num" w:pos="720"/>
        </w:tabs>
        <w:ind w:left="720" w:hanging="360"/>
      </w:pPr>
      <w:rPr>
        <w:rFonts w:ascii="Comic Sans MS" w:hAnsi="Comic Sans MS" w:cs="Comic Sans MS"/>
        <w:sz w:val="24"/>
      </w:rPr>
    </w:lvl>
    <w:lvl w:ilvl="1">
      <w:start w:val="1"/>
      <w:numFmt w:val="decimal"/>
      <w:lvlText w:val="%2)"/>
      <w:lvlJc w:val="left"/>
      <w:pPr>
        <w:tabs>
          <w:tab w:val="num" w:pos="1440"/>
        </w:tabs>
        <w:ind w:left="1440" w:hanging="360"/>
      </w:pPr>
      <w:rPr>
        <w:rFonts w:ascii="Comic Sans MS" w:hAnsi="Comic Sans MS" w:cs="Comic Sans MS"/>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0F"/>
    <w:multiLevelType w:val="singleLevel"/>
    <w:tmpl w:val="0000000F"/>
    <w:name w:val="WW8Num21"/>
    <w:lvl w:ilvl="0">
      <w:start w:val="1"/>
      <w:numFmt w:val="decimal"/>
      <w:lvlText w:val="%1)"/>
      <w:lvlJc w:val="left"/>
      <w:pPr>
        <w:tabs>
          <w:tab w:val="num" w:pos="720"/>
        </w:tabs>
        <w:ind w:left="720" w:hanging="360"/>
      </w:pPr>
    </w:lvl>
  </w:abstractNum>
  <w:abstractNum w:abstractNumId="15" w15:restartNumberingAfterBreak="0">
    <w:nsid w:val="00000010"/>
    <w:multiLevelType w:val="singleLevel"/>
    <w:tmpl w:val="00000010"/>
    <w:name w:val="WW8Num22"/>
    <w:lvl w:ilvl="0">
      <w:start w:val="1"/>
      <w:numFmt w:val="decimal"/>
      <w:lvlText w:val="%1)"/>
      <w:lvlJc w:val="left"/>
      <w:pPr>
        <w:tabs>
          <w:tab w:val="num" w:pos="720"/>
        </w:tabs>
        <w:ind w:left="720" w:hanging="360"/>
      </w:pPr>
    </w:lvl>
  </w:abstractNum>
  <w:abstractNum w:abstractNumId="16" w15:restartNumberingAfterBreak="0">
    <w:nsid w:val="00000011"/>
    <w:multiLevelType w:val="singleLevel"/>
    <w:tmpl w:val="00000011"/>
    <w:name w:val="WW8Num25"/>
    <w:lvl w:ilvl="0">
      <w:start w:val="1"/>
      <w:numFmt w:val="lowerLetter"/>
      <w:lvlText w:val="%1)"/>
      <w:lvlJc w:val="left"/>
      <w:pPr>
        <w:tabs>
          <w:tab w:val="num" w:pos="720"/>
        </w:tabs>
        <w:ind w:left="720" w:hanging="360"/>
      </w:pPr>
    </w:lvl>
  </w:abstractNum>
  <w:abstractNum w:abstractNumId="17" w15:restartNumberingAfterBreak="0">
    <w:nsid w:val="00000012"/>
    <w:multiLevelType w:val="singleLevel"/>
    <w:tmpl w:val="00000012"/>
    <w:name w:val="WW8Num26"/>
    <w:lvl w:ilvl="0">
      <w:start w:val="1"/>
      <w:numFmt w:val="decimal"/>
      <w:lvlText w:val="%1)"/>
      <w:lvlJc w:val="left"/>
      <w:pPr>
        <w:tabs>
          <w:tab w:val="num" w:pos="720"/>
        </w:tabs>
        <w:ind w:left="720" w:hanging="360"/>
      </w:pPr>
      <w:rPr>
        <w:rFonts w:ascii="Comic Sans MS" w:hAnsi="Comic Sans MS" w:cs="Comic Sans MS"/>
      </w:rPr>
    </w:lvl>
  </w:abstractNum>
  <w:abstractNum w:abstractNumId="18" w15:restartNumberingAfterBreak="0">
    <w:nsid w:val="00000013"/>
    <w:multiLevelType w:val="singleLevel"/>
    <w:tmpl w:val="00000013"/>
    <w:name w:val="WW8Num27"/>
    <w:lvl w:ilvl="0">
      <w:start w:val="1"/>
      <w:numFmt w:val="lowerLetter"/>
      <w:lvlText w:val="%1)"/>
      <w:lvlJc w:val="left"/>
      <w:pPr>
        <w:tabs>
          <w:tab w:val="num" w:pos="720"/>
        </w:tabs>
        <w:ind w:left="720" w:hanging="360"/>
      </w:pPr>
    </w:lvl>
  </w:abstractNum>
  <w:abstractNum w:abstractNumId="19" w15:restartNumberingAfterBreak="0">
    <w:nsid w:val="00000014"/>
    <w:multiLevelType w:val="singleLevel"/>
    <w:tmpl w:val="00000014"/>
    <w:name w:val="WW8Num29"/>
    <w:lvl w:ilvl="0">
      <w:start w:val="1"/>
      <w:numFmt w:val="decimal"/>
      <w:lvlText w:val="%1)"/>
      <w:lvlJc w:val="left"/>
      <w:pPr>
        <w:tabs>
          <w:tab w:val="num" w:pos="720"/>
        </w:tabs>
        <w:ind w:left="720" w:hanging="360"/>
      </w:pPr>
    </w:lvl>
  </w:abstractNum>
  <w:abstractNum w:abstractNumId="20" w15:restartNumberingAfterBreak="0">
    <w:nsid w:val="00000015"/>
    <w:multiLevelType w:val="singleLevel"/>
    <w:tmpl w:val="00000015"/>
    <w:name w:val="WW8Num33"/>
    <w:lvl w:ilvl="0">
      <w:start w:val="1"/>
      <w:numFmt w:val="decimal"/>
      <w:lvlText w:val="%1)"/>
      <w:lvlJc w:val="left"/>
      <w:pPr>
        <w:tabs>
          <w:tab w:val="num" w:pos="720"/>
        </w:tabs>
        <w:ind w:left="720" w:hanging="360"/>
      </w:pPr>
    </w:lvl>
  </w:abstractNum>
  <w:abstractNum w:abstractNumId="21" w15:restartNumberingAfterBreak="0">
    <w:nsid w:val="00000016"/>
    <w:multiLevelType w:val="singleLevel"/>
    <w:tmpl w:val="00000016"/>
    <w:name w:val="WW8Num35"/>
    <w:lvl w:ilvl="0">
      <w:start w:val="6"/>
      <w:numFmt w:val="decimal"/>
      <w:lvlText w:val="%1)"/>
      <w:lvlJc w:val="left"/>
      <w:pPr>
        <w:tabs>
          <w:tab w:val="num" w:pos="720"/>
        </w:tabs>
        <w:ind w:left="720" w:hanging="360"/>
      </w:pPr>
      <w:rPr>
        <w:rFonts w:hint="default"/>
      </w:rPr>
    </w:lvl>
  </w:abstractNum>
  <w:abstractNum w:abstractNumId="22" w15:restartNumberingAfterBreak="0">
    <w:nsid w:val="00000017"/>
    <w:multiLevelType w:val="singleLevel"/>
    <w:tmpl w:val="00000017"/>
    <w:name w:val="WW8Num37"/>
    <w:lvl w:ilvl="0">
      <w:start w:val="1"/>
      <w:numFmt w:val="decimal"/>
      <w:lvlText w:val="%1)"/>
      <w:lvlJc w:val="left"/>
      <w:pPr>
        <w:tabs>
          <w:tab w:val="num" w:pos="720"/>
        </w:tabs>
        <w:ind w:left="720" w:hanging="360"/>
      </w:pPr>
      <w:rPr>
        <w:rFonts w:hint="default"/>
      </w:rPr>
    </w:lvl>
  </w:abstractNum>
  <w:abstractNum w:abstractNumId="23" w15:restartNumberingAfterBreak="0">
    <w:nsid w:val="00000018"/>
    <w:multiLevelType w:val="singleLevel"/>
    <w:tmpl w:val="00000018"/>
    <w:name w:val="WW8Num38"/>
    <w:lvl w:ilvl="0">
      <w:start w:val="1"/>
      <w:numFmt w:val="decimal"/>
      <w:lvlText w:val="%1)"/>
      <w:lvlJc w:val="left"/>
      <w:pPr>
        <w:tabs>
          <w:tab w:val="num" w:pos="720"/>
        </w:tabs>
        <w:ind w:left="720" w:hanging="360"/>
      </w:pPr>
    </w:lvl>
  </w:abstractNum>
  <w:abstractNum w:abstractNumId="24" w15:restartNumberingAfterBreak="0">
    <w:nsid w:val="59EA23EB"/>
    <w:multiLevelType w:val="multilevel"/>
    <w:tmpl w:val="3098C6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4"/>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5DF"/>
    <w:rsid w:val="000046E2"/>
    <w:rsid w:val="000F1643"/>
    <w:rsid w:val="001B377C"/>
    <w:rsid w:val="001C5464"/>
    <w:rsid w:val="001E0F50"/>
    <w:rsid w:val="0028466F"/>
    <w:rsid w:val="00416DDD"/>
    <w:rsid w:val="004D3963"/>
    <w:rsid w:val="004F45DF"/>
    <w:rsid w:val="005C0A27"/>
    <w:rsid w:val="00606B46"/>
    <w:rsid w:val="00660587"/>
    <w:rsid w:val="008224B8"/>
    <w:rsid w:val="008E713A"/>
    <w:rsid w:val="00A14FDC"/>
    <w:rsid w:val="00A4294F"/>
    <w:rsid w:val="00A65A93"/>
    <w:rsid w:val="00B308FB"/>
    <w:rsid w:val="00BC73C8"/>
    <w:rsid w:val="00D903EA"/>
    <w:rsid w:val="00DE7BC9"/>
    <w:rsid w:val="533A09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2E0AB"/>
  <w15:docId w15:val="{12DB1AA5-71A7-40D9-AF1F-F7C1ED41D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D42E6"/>
  </w:style>
  <w:style w:type="paragraph" w:styleId="Titolo1">
    <w:name w:val="heading 1"/>
    <w:basedOn w:val="Normale"/>
    <w:next w:val="Normale"/>
    <w:link w:val="Titolo1Carattere"/>
    <w:uiPriority w:val="9"/>
    <w:qFormat/>
    <w:rsid w:val="009A4AD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semiHidden/>
    <w:unhideWhenUsed/>
    <w:qFormat/>
    <w:rsid w:val="001D53F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link w:val="Titolo4Carattere"/>
    <w:uiPriority w:val="9"/>
    <w:semiHidden/>
    <w:unhideWhenUsed/>
    <w:qFormat/>
    <w:rsid w:val="00376273"/>
    <w:pPr>
      <w:keepNext/>
      <w:keepLines/>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basedOn w:val="Normale"/>
    <w:uiPriority w:val="34"/>
    <w:qFormat/>
    <w:rsid w:val="00CD42E6"/>
    <w:pPr>
      <w:ind w:left="720"/>
    </w:pPr>
  </w:style>
  <w:style w:type="character" w:styleId="Enfasicorsivo">
    <w:name w:val="Emphasis"/>
    <w:basedOn w:val="Carpredefinitoparagrafo"/>
    <w:uiPriority w:val="20"/>
    <w:qFormat/>
    <w:rsid w:val="005D729B"/>
    <w:rPr>
      <w:i/>
      <w:iCs/>
    </w:rPr>
  </w:style>
  <w:style w:type="character" w:customStyle="1" w:styleId="s1">
    <w:name w:val="s1"/>
    <w:basedOn w:val="Carpredefinitoparagrafo"/>
    <w:rsid w:val="000654BC"/>
  </w:style>
  <w:style w:type="paragraph" w:styleId="NormaleWeb">
    <w:name w:val="Normal (Web)"/>
    <w:basedOn w:val="Normale"/>
    <w:uiPriority w:val="99"/>
    <w:unhideWhenUsed/>
    <w:rsid w:val="000E07DA"/>
    <w:rPr>
      <w:rFonts w:ascii="Times New Roman" w:hAnsi="Times New Roman" w:cs="Times New Roman"/>
      <w:sz w:val="24"/>
      <w:szCs w:val="24"/>
    </w:rPr>
  </w:style>
  <w:style w:type="table" w:styleId="Grigliatabella">
    <w:name w:val="Table Grid"/>
    <w:basedOn w:val="Tabellanormale"/>
    <w:uiPriority w:val="39"/>
    <w:rsid w:val="00372C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semiHidden/>
    <w:rsid w:val="00376273"/>
    <w:rPr>
      <w:rFonts w:asciiTheme="majorHAnsi" w:eastAsiaTheme="majorEastAsia" w:hAnsiTheme="majorHAnsi" w:cstheme="majorBidi"/>
      <w:i/>
      <w:iCs/>
      <w:color w:val="2E74B5" w:themeColor="accent1" w:themeShade="BF"/>
    </w:rPr>
  </w:style>
  <w:style w:type="character" w:styleId="Collegamentoipertestuale">
    <w:name w:val="Hyperlink"/>
    <w:basedOn w:val="Carpredefinitoparagrafo"/>
    <w:uiPriority w:val="99"/>
    <w:unhideWhenUsed/>
    <w:rsid w:val="00376273"/>
    <w:rPr>
      <w:color w:val="0000FF"/>
      <w:u w:val="single"/>
    </w:rPr>
  </w:style>
  <w:style w:type="character" w:customStyle="1" w:styleId="Titolo2Carattere">
    <w:name w:val="Titolo 2 Carattere"/>
    <w:basedOn w:val="Carpredefinitoparagrafo"/>
    <w:link w:val="Titolo2"/>
    <w:uiPriority w:val="9"/>
    <w:semiHidden/>
    <w:rsid w:val="001D53F1"/>
    <w:rPr>
      <w:rFonts w:asciiTheme="majorHAnsi" w:eastAsiaTheme="majorEastAsia" w:hAnsiTheme="majorHAnsi" w:cstheme="majorBidi"/>
      <w:color w:val="2E74B5" w:themeColor="accent1" w:themeShade="BF"/>
      <w:sz w:val="26"/>
      <w:szCs w:val="26"/>
    </w:rPr>
  </w:style>
  <w:style w:type="character" w:styleId="Enfasigrassetto">
    <w:name w:val="Strong"/>
    <w:basedOn w:val="Carpredefinitoparagrafo"/>
    <w:uiPriority w:val="22"/>
    <w:qFormat/>
    <w:rsid w:val="001D53F1"/>
    <w:rPr>
      <w:b/>
      <w:bCs/>
    </w:rPr>
  </w:style>
  <w:style w:type="character" w:customStyle="1" w:styleId="markedcontent">
    <w:name w:val="markedcontent"/>
    <w:basedOn w:val="Carpredefinitoparagrafo"/>
    <w:rsid w:val="001D53F1"/>
  </w:style>
  <w:style w:type="character" w:customStyle="1" w:styleId="Titolo1Carattere">
    <w:name w:val="Titolo 1 Carattere"/>
    <w:basedOn w:val="Carpredefinitoparagrafo"/>
    <w:link w:val="Titolo1"/>
    <w:uiPriority w:val="9"/>
    <w:rsid w:val="009A4AD9"/>
    <w:rPr>
      <w:rFonts w:asciiTheme="majorHAnsi" w:eastAsiaTheme="majorEastAsia" w:hAnsiTheme="majorHAnsi" w:cstheme="majorBidi"/>
      <w:color w:val="2E74B5" w:themeColor="accent1" w:themeShade="BF"/>
      <w:sz w:val="32"/>
      <w:szCs w:val="32"/>
    </w:rPr>
  </w:style>
  <w:style w:type="character" w:customStyle="1" w:styleId="field-content">
    <w:name w:val="field-content"/>
    <w:basedOn w:val="Carpredefinitoparagrafo"/>
    <w:rsid w:val="004F0C62"/>
  </w:style>
  <w:style w:type="paragraph" w:styleId="Sommario1">
    <w:name w:val="toc 1"/>
    <w:basedOn w:val="Normale"/>
    <w:next w:val="Normale"/>
    <w:autoRedefine/>
    <w:uiPriority w:val="39"/>
    <w:unhideWhenUsed/>
    <w:rsid w:val="00A25D1E"/>
    <w:pPr>
      <w:spacing w:after="100" w:line="259" w:lineRule="auto"/>
    </w:pPr>
    <w:rPr>
      <w:sz w:val="24"/>
      <w:szCs w:val="24"/>
      <w:lang w:eastAsia="de-DE"/>
    </w:rPr>
  </w:style>
  <w:style w:type="paragraph" w:styleId="Sommario2">
    <w:name w:val="toc 2"/>
    <w:basedOn w:val="Normale"/>
    <w:next w:val="Normale"/>
    <w:autoRedefine/>
    <w:uiPriority w:val="39"/>
    <w:unhideWhenUsed/>
    <w:rsid w:val="00B82528"/>
    <w:pPr>
      <w:shd w:val="clear" w:color="auto" w:fill="FFFFFF" w:themeFill="background1"/>
      <w:tabs>
        <w:tab w:val="left" w:pos="720"/>
        <w:tab w:val="right" w:pos="8296"/>
      </w:tabs>
      <w:spacing w:after="100" w:line="259" w:lineRule="auto"/>
      <w:ind w:left="960"/>
    </w:pPr>
    <w:rPr>
      <w:b/>
      <w:noProof/>
      <w:color w:val="000000" w:themeColor="text1"/>
      <w:sz w:val="28"/>
      <w:szCs w:val="28"/>
      <w:lang w:eastAsia="de-DE"/>
    </w:rPr>
  </w:style>
  <w:style w:type="paragraph" w:styleId="Sommario3">
    <w:name w:val="toc 3"/>
    <w:basedOn w:val="Normale"/>
    <w:next w:val="Normale"/>
    <w:autoRedefine/>
    <w:uiPriority w:val="39"/>
    <w:unhideWhenUsed/>
    <w:rsid w:val="00A25D1E"/>
    <w:pPr>
      <w:spacing w:after="100" w:line="259" w:lineRule="auto"/>
      <w:ind w:left="480"/>
    </w:pPr>
    <w:rPr>
      <w:sz w:val="24"/>
      <w:szCs w:val="24"/>
      <w:lang w:eastAsia="de-DE"/>
    </w:rPr>
  </w:style>
  <w:style w:type="paragraph" w:styleId="Intestazione">
    <w:name w:val="header"/>
    <w:basedOn w:val="Normale"/>
    <w:link w:val="IntestazioneCarattere"/>
    <w:uiPriority w:val="99"/>
    <w:unhideWhenUsed/>
    <w:rsid w:val="00F04550"/>
    <w:pPr>
      <w:tabs>
        <w:tab w:val="center" w:pos="4819"/>
        <w:tab w:val="right" w:pos="9638"/>
      </w:tabs>
    </w:pPr>
  </w:style>
  <w:style w:type="character" w:customStyle="1" w:styleId="IntestazioneCarattere">
    <w:name w:val="Intestazione Carattere"/>
    <w:basedOn w:val="Carpredefinitoparagrafo"/>
    <w:link w:val="Intestazione"/>
    <w:uiPriority w:val="99"/>
    <w:rsid w:val="00F04550"/>
    <w:rPr>
      <w:rFonts w:ascii="Calibri" w:hAnsi="Calibri" w:cs="Calibri"/>
    </w:rPr>
  </w:style>
  <w:style w:type="paragraph" w:styleId="Pidipagina">
    <w:name w:val="footer"/>
    <w:basedOn w:val="Normale"/>
    <w:link w:val="PidipaginaCarattere"/>
    <w:uiPriority w:val="99"/>
    <w:unhideWhenUsed/>
    <w:rsid w:val="00F04550"/>
    <w:pPr>
      <w:tabs>
        <w:tab w:val="center" w:pos="4819"/>
        <w:tab w:val="right" w:pos="9638"/>
      </w:tabs>
    </w:pPr>
  </w:style>
  <w:style w:type="character" w:customStyle="1" w:styleId="PidipaginaCarattere">
    <w:name w:val="Piè di pagina Carattere"/>
    <w:basedOn w:val="Carpredefinitoparagrafo"/>
    <w:link w:val="Pidipagina"/>
    <w:uiPriority w:val="99"/>
    <w:rsid w:val="00F04550"/>
    <w:rPr>
      <w:rFonts w:ascii="Calibri" w:hAnsi="Calibri" w:cs="Calibri"/>
    </w:rPr>
  </w:style>
  <w:style w:type="paragraph" w:styleId="Titolosommario">
    <w:name w:val="TOC Heading"/>
    <w:basedOn w:val="Titolo1"/>
    <w:next w:val="Normale"/>
    <w:uiPriority w:val="39"/>
    <w:unhideWhenUsed/>
    <w:qFormat/>
    <w:rsid w:val="00F04550"/>
    <w:pPr>
      <w:spacing w:line="259" w:lineRule="auto"/>
      <w:outlineLvl w:val="9"/>
    </w:pPr>
    <w:rPr>
      <w:lang w:eastAsia="it-IT"/>
    </w:rPr>
  </w:style>
  <w:style w:type="character" w:customStyle="1" w:styleId="myxfac">
    <w:name w:val="myxfac"/>
    <w:basedOn w:val="Carpredefinitoparagrafo"/>
    <w:rsid w:val="00F27BC7"/>
  </w:style>
  <w:style w:type="character" w:customStyle="1" w:styleId="bxtddb">
    <w:name w:val="bxtddb"/>
    <w:basedOn w:val="Carpredefinitoparagrafo"/>
    <w:rsid w:val="00F27BC7"/>
  </w:style>
  <w:style w:type="paragraph" w:customStyle="1" w:styleId="paragraph">
    <w:name w:val="paragraph"/>
    <w:basedOn w:val="Normale"/>
    <w:rsid w:val="007031FB"/>
    <w:pPr>
      <w:spacing w:before="100" w:beforeAutospacing="1" w:after="100" w:afterAutospacing="1"/>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7031FB"/>
  </w:style>
  <w:style w:type="character" w:customStyle="1" w:styleId="eop">
    <w:name w:val="eop"/>
    <w:basedOn w:val="Carpredefinitoparagrafo"/>
    <w:rsid w:val="007031FB"/>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Rimandocommento">
    <w:name w:val="annotation reference"/>
    <w:basedOn w:val="Carpredefinitoparagrafo"/>
    <w:uiPriority w:val="99"/>
    <w:semiHidden/>
    <w:unhideWhenUsed/>
    <w:rsid w:val="00416DDD"/>
    <w:rPr>
      <w:sz w:val="16"/>
      <w:szCs w:val="16"/>
    </w:rPr>
  </w:style>
  <w:style w:type="paragraph" w:styleId="Testocommento">
    <w:name w:val="annotation text"/>
    <w:basedOn w:val="Normale"/>
    <w:link w:val="TestocommentoCarattere"/>
    <w:uiPriority w:val="99"/>
    <w:semiHidden/>
    <w:unhideWhenUsed/>
    <w:rsid w:val="00416DDD"/>
    <w:rPr>
      <w:sz w:val="20"/>
      <w:szCs w:val="20"/>
    </w:rPr>
  </w:style>
  <w:style w:type="character" w:customStyle="1" w:styleId="TestocommentoCarattere">
    <w:name w:val="Testo commento Carattere"/>
    <w:basedOn w:val="Carpredefinitoparagrafo"/>
    <w:link w:val="Testocommento"/>
    <w:uiPriority w:val="99"/>
    <w:semiHidden/>
    <w:rsid w:val="00416DDD"/>
    <w:rPr>
      <w:sz w:val="20"/>
      <w:szCs w:val="20"/>
    </w:rPr>
  </w:style>
  <w:style w:type="paragraph" w:styleId="Soggettocommento">
    <w:name w:val="annotation subject"/>
    <w:basedOn w:val="Testocommento"/>
    <w:next w:val="Testocommento"/>
    <w:link w:val="SoggettocommentoCarattere"/>
    <w:uiPriority w:val="99"/>
    <w:semiHidden/>
    <w:unhideWhenUsed/>
    <w:rsid w:val="00416DDD"/>
    <w:rPr>
      <w:b/>
      <w:bCs/>
    </w:rPr>
  </w:style>
  <w:style w:type="character" w:customStyle="1" w:styleId="SoggettocommentoCarattere">
    <w:name w:val="Soggetto commento Carattere"/>
    <w:basedOn w:val="TestocommentoCarattere"/>
    <w:link w:val="Soggettocommento"/>
    <w:uiPriority w:val="99"/>
    <w:semiHidden/>
    <w:rsid w:val="00416DDD"/>
    <w:rPr>
      <w:b/>
      <w:bCs/>
      <w:sz w:val="20"/>
      <w:szCs w:val="20"/>
    </w:rPr>
  </w:style>
  <w:style w:type="paragraph" w:styleId="Corpotesto">
    <w:name w:val="Body Text"/>
    <w:basedOn w:val="Normale"/>
    <w:link w:val="CorpotestoCarattere"/>
    <w:rsid w:val="00606B46"/>
    <w:pPr>
      <w:suppressAutoHyphens/>
      <w:jc w:val="both"/>
    </w:pPr>
    <w:rPr>
      <w:rFonts w:ascii="Comic Sans MS" w:eastAsia="Times New Roman" w:hAnsi="Comic Sans MS" w:cs="Comic Sans MS"/>
      <w:sz w:val="24"/>
      <w:szCs w:val="20"/>
      <w:lang w:val="it-IT" w:eastAsia="ar-SA"/>
    </w:rPr>
  </w:style>
  <w:style w:type="character" w:customStyle="1" w:styleId="CorpotestoCarattere">
    <w:name w:val="Corpo testo Carattere"/>
    <w:basedOn w:val="Carpredefinitoparagrafo"/>
    <w:link w:val="Corpotesto"/>
    <w:rsid w:val="00606B46"/>
    <w:rPr>
      <w:rFonts w:ascii="Comic Sans MS" w:eastAsia="Times New Roman" w:hAnsi="Comic Sans MS" w:cs="Comic Sans MS"/>
      <w:sz w:val="24"/>
      <w:szCs w:val="20"/>
      <w:lang w:val="it-IT"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capuanal.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3" Type="http://schemas.openxmlformats.org/officeDocument/2006/relationships/image" Target="media/image18.jpg"/><Relationship Id="rId2" Type="http://schemas.openxmlformats.org/officeDocument/2006/relationships/image" Target="media/image17.png"/><Relationship Id="rId1" Type="http://schemas.openxmlformats.org/officeDocument/2006/relationships/image" Target="media/image16.jpg"/><Relationship Id="rId6" Type="http://schemas.openxmlformats.org/officeDocument/2006/relationships/image" Target="media/image21.png"/><Relationship Id="rId5" Type="http://schemas.openxmlformats.org/officeDocument/2006/relationships/image" Target="media/image20.jpg"/><Relationship Id="rId4" Type="http://schemas.openxmlformats.org/officeDocument/2006/relationships/image" Target="media/image19.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IdU1nd86yB216ZpJjSOSZgBuIQ==">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24</Pages>
  <Words>4663</Words>
  <Characters>26583</Characters>
  <Application>Microsoft Office Word</Application>
  <DocSecurity>0</DocSecurity>
  <Lines>221</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Lorenzo Luatti</dc:creator>
  <cp:lastModifiedBy>Elena Cecchi - elena.cecchi@studio.unibo.it</cp:lastModifiedBy>
  <cp:revision>5</cp:revision>
  <dcterms:created xsi:type="dcterms:W3CDTF">2022-11-30T09:32:00Z</dcterms:created>
  <dcterms:modified xsi:type="dcterms:W3CDTF">2022-12-01T15:48:00Z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50cdec1dd380b70b7d454954de5b502027e635809787d8cdfff33dd4c5a00e63</vt:lpwstr>
  </property>
</Properties>
</file>